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VIVIEN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szabovivien59@gmail.com</w:t>
            </w:r>
            <w:r w:rsidRPr="001067CD">
              <w:rPr>
                <w:i/>
              </w:rPr>
              <w:br/>
            </w:r>
            <w:r w:rsidR="00A96AEC">
              <w:t>Gazdálkodás és menedzsment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Pénzügyi és Számviteli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Szászvári Karina Ágnes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BGE PSZK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Út az elkötelezett munkaerő-állományhoz, avagy a munkavállalói élmény jelentősége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szervezeti elkötelezettség; alkalmazotti elkötelezettség; munkavállalói élmény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egyre nagyobb hangsúlyt fektetnek a szervezetek olyan munkakörülmények biztosítására, ami elősegíti dolgozóik elköteleződését. Jelenleg én is dolgozom, így saját tapasztalatokból adódóan merült fel bennem a kutatási témám relevanciája. Jelenleg több generáció dolgozik és van jelen együtt a munkaerőpiacon, ezért fontosnak éreztem, hogy olyan kutatást végezzek, ami kiemeli az egyének munkahelyükön szerzett tapasztalatainak jelentőségét és azt, hogy ez nagyban befolyásolja a munkáltatójukhoz és szakmájukhoz való hozzáállásukat is. Több kutatás készült már a szervezeti elkötelezettség kialakulását támogató tényezőket érintve, ilyen a munkavállalói élmény koncepciója is. Kutatásom központi kérdése, hogy a munkavállalói élmény ok-okozati kapcsolatban áll-e az alkalmazotti elkötelezettséggel. Ezáltal bizonyítani szeretném, hogy a pozitív munkavállalói észlelés nem csak a szervezet felé képes kiváltani az elköteleződés érzését, hanem a szakma iránt is, valamint a tudatos elkötelezettség alakulását is befolyásolhatja.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Szekunder kutatásomban szakirodalomfeldolgozás alapján definiáltam az elkötelezettség fogalmát és elméleti modelljeit. Összefoglaltam a kialakulását elősegítő tényezőket, illetve az elkötelezettség következményeit. Ezt követően a munkavállalói élmény fogalmát és a motivációelméleteket ismertettem. Írtam a munkavállalói élményre hatást gyakorló dimenziókról, majd összegeztem a pozitív és negatív tapasztalás által kiváltott hatásokat is, de a munkavállalói életutat végig kísérve bemutattam az élmény elérése érdekében használható vállalati módszereket.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Primer kutatásom kvantitatív jellegű volt, amihez kérdőívet készítettem, amelyben már validált kérdőíveket használtam az elkötelezettség különböző formáinak feltárására, emellett egy általam készített kérdéssort is kidolgoztam a munkavállalói élményre vonatkozóan. Az elemzés során korrelációvizsgálatot, lineáris regressziószámítást és a Kruskal-Wallis tesztet is elvégeztem, majd munkavállalói élmény faktorjaival klaszterelemzést is készítettem.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Eredményeim azt valószínűsítik, hogy a munkavállalói élmény képes befolyásolni az alkalmazotti elkötelezettséget. Annál a munkavállalónál, aki pozitív tapasztalatokat szerez munkahelyén erősebb lesz az alkalmazotti elkötelezettség. A fejlődési lehetőségek biztosítása hat a legnagyobb mértékben a dolgozókra a munkavállalói élményt alakító faktorok közül.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188870">
    <w:multiLevelType w:val="hybridMultilevel"/>
    <w:lvl w:ilvl="0" w:tplc="798444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188870">
    <w:abstractNumId w:val="7618887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59211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