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n.bettina1000@gmail.com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Lugasi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Vendéglátás Tanszék főiskolai tanár PhD,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édes küzdelem – avagy az ételallergia / ételintolerancia a cukrászatban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ételallergia; ételintolerancia; cukrászda; trend; vendéglátás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ételallergiában és ételintoleranciában szenvedő betegek száma az elmúlt évtizedben egyre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nőt, így a különböző allergénmentes ételek és sütemények iránt is nagyobb lett a kereslet. Ez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megnövekedett kereslet azt eredményezte, hogy a cukrászdák jelentős részének be kellett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vezetnie allergénmentes alternatívákat a kínálatukba, ha nem szerették volna elveszíteni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potenciális vevőiket.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célkitűzése az allergénmentes cukrászati sütemények vizsgálata a vásárlók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fogyasztók szemszögéből, valamint a gyártói oldalról is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célkitűzésemet a következő kérdések megválaszolásával kívántam elérni: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Mennyire hatékonyak az ételintoleranciával és allergiával kapcsolatos információk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elérhetősége és megosztása a cukrászdákban? (fogyasztói és gyártói nézőpont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egyaránt)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Milyen trendek vannak az ételintoleranciával és allergiával kapcsolatban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cukrásziparban, és hogyan alakul ezeknek a trendeknek a jövője?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Milyen különbségeket tapasztalnak a fogyasztók a mentes és hagyományos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cukrászdákban kínált édességek ízvilágában és minőségében?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A cukrászdák figyelembe veszik a vásárlói visszajelzésekkel a ,,mentes kínálatot”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tekintve? Felhasználják fejlesztésre azt?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 Milyen cukrászdába járási tendencia figyelhető meg az ételallergiában/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ételintoleranciában szenvedő betegek és az ,,egészséges” emberek között?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kutatásom alapja a fogyasztók és a gyártók által kitöltött kérdőíves felmérés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adatainak feldolgozása volt. Microsoft Excel program segítségével végeztem el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adatelemzést. Kutatásom eredménye alapján dupla annyian fogyasztanak allergénmentes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süteményeket, mint akiknek allergiájuk/ intoleranciájuk miatt nem lehetne. Ezenkívül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a cukrászsüteménnyel kapcsolatos preferenciákat, allergénmentes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sütemények előállítását, a keresztszennyezést és a nem előre csomagolt sütemények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allergénjelölését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0058">
    <w:multiLevelType w:val="hybridMultilevel"/>
    <w:lvl w:ilvl="0" w:tplc="6895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0058">
    <w:abstractNumId w:val="90810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217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