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tothbenedek36@gmail.hu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keleti hullám, azaz a keleti popkultúra térhódítása, illetve a vonatkozó igényeket kiszolgáló rendezvények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popkultúra; rendezvény; rendezvényszervezés; fogyasztók; kereslet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keleti popkultúrára támaszkodó rendezvények hazai térnyerése új jelenség, így bőven akad mit kiaknázni a rendezvényszervezők számára. A rendezvényszervezőknek tisztában kell lenniük a keleti popkultúra elemeivel, és a fogyasztók igényeivel, hogy minél kiválóbb rendezvényeket szervezhessenek. Ehhez piackutatást kell végezni, és a fogyasztói igényeket minél jobban fel kell térképezni. Erre vállalkozom is a szakdolgozatomban. Meg kell ismerni részletesen a fogyasztók preferenciáit, motivációit, hozzáállását, hogy minél hatékonyabban szervezhessünk minél jobb rendezvényeket, melyek minél több látogatót vonzanak. A rendezvényszervezőknek nagy hangsúlyt kell fektetniük a kreativitásra és az innovációra. Olyan ötletes elemeket kell a rendezvénybe szervezniük, melyek a legmagasabb szinten elégítik ki a fogyasztók igényeit. A minél kiválóbb rendezvények szervezése gazdasági haszonnal is kecsegtet, ami még korántsem maximálisan kihasznált. Megfelelően kell kommunikálniuk is a célközönségükkel, a megfelelő területeken, az eziránt érdeklődők nagyrészt internetes fórumokon keresztül elérhetőek és megszólíthatóak. A közösségi média kiváló eszköz az ilyen típusú rendezvények népszerűsítéséhez. A Mondocon kapcsán is van, amit javítani lehetne. Fogyasztói oldalról több kritikával is találkoztam már erről a rendezvényről, több megszólalással, és kommenttel, melyek változások létrehozásáról szóltak. Azért készülne tehát szakdolgozatom, hogy kutassam a fogyasztók igényeit mind a keleti popkultúrára támaszkodó rendezvényekkel, mind kifejezetten a Mondocon-nal kapcsolatban, és így a magyar rendezvényszervezők számára hasznos információkkal szolgálhassak, hogy minél kiválóbb rendezvényeket szervezhessenek. Célom tehát a célpiac kutatása. Megértése annak, hogy milyen elvárásokat támasztanak a célpiac tagjai egy ilyen témájú rendezvénnyel szemben. Kutatása annak, hogy mely programok vonzanak a legtöbb látogatót, illetve mely programokra hajlandóak a legtöbb pénzt kifizetni. Felkutatása annak, hogy mik azok a negatívumok, amik arra kényszerítik a célpiac tagjait, hogy érdeklődésüket egyre inkább elveszítve ne jelenjenek meg több ilyen jellegű rendezvényen. Motivációk kutatása/elemzése, és minél jobb megértése. Célom az is, hogy kifejezetten a Mondocon-nal kapcsolatban kutassam/elemezzem a fogyasztók változtatásokkal kapcsolatos igényeit, és a szakdolgozatom végén ajánlással szolgálhassak a Mondocon rendezői számára, a minél kiválóbb programterv összeállításának az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86230">
    <w:multiLevelType w:val="hybridMultilevel"/>
    <w:lvl w:ilvl="0" w:tplc="53300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86230">
    <w:abstractNumId w:val="60786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456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