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TÓTH</w:t>
            </w:r>
          </w:p>
          <w:p w:rsidR="00C275A3" w:rsidRDefault="00CA6B74" w:rsidP="00C275A3">
            <w:pPr>
              <w:pStyle w:val="Hallgatokepzes"/>
            </w:pPr>
            <w:r w:rsidRPr="001067CD">
              <w:rPr>
                <w:i/>
              </w:rPr>
              <w:t>tothbenedek36@gmail.hu</w:t>
            </w:r>
            <w:r w:rsidRPr="001067CD">
              <w:rPr>
                <w:i/>
              </w:rPr>
              <w:br/>
            </w:r>
            <w:r w:rsidR="00A96AEC">
              <w:t>Tourism-hospitality</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Erika Sipos</w:t>
            </w:r>
          </w:p>
          <w:p w:rsidR="00DB4822" w:rsidRDefault="00DB4822" w:rsidP="00BA6BAF">
            <w:pPr>
              <w:pStyle w:val="Konzulensektitulus"/>
            </w:pPr>
            <w:r w:rsidRPr="00DB4822">
              <w:t>master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eastern wave, namely the spread of the eastern pop culture, and the analysis of the conventions serving the relevant consumer needs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popculture; event; events; consumer; demand</w:t>
      </w:r>
      <w:r>
        <w:t xml:space="preserve"/>
      </w:r>
    </w:p>
    <w:p>
      <w:pPr>
        <w:widowControl w:val="on"/>
        <w:pBdr/>
        <w:spacing w:before="240" w:after="240" w:line="240" w:lineRule="auto"/>
        <w:ind w:left="0" w:right="0"/>
        <w:jc w:val="left"/>
      </w:pPr>
      <w:r>
        <w:rPr>
          <w:color w:val="000000"/>
          <w:sz w:val="24"/>
          <w:szCs w:val="24"/>
        </w:rPr>
        <w:t xml:space="preserve">The rise of events based on Eastern pop culture in Hungary is a new phenomenon, so there is plenty for event organizers to exploit. Event organizers must be aware of the elements of Eastern pop culture and the needs of consumers in order to organize the best possible events. For this, market research must be carried out and consumer needs must be mapped as best as possible. This is what I undertake in my thesis. Consumers' preferences, motivations, and attitudes must be known in detail in order to be able to organize the best possible events that attract as many visitors as possible. Event organizers must focus on creativity and innovation. They must organize creative elements in the event that satisfy the needs of consumers at the highest level. The organization of the best possible events also promises economic benefits, which are still far from fully utilized. They must also communicate properly with their target audience, in the appropriate areas, and those interested in this can be reached and addressed for the most part via Internet forums. Social media is an excellent tool for promoting these types of events. Also, there are elements that could be improved regarding Mondocon. From the consumer side, I have already come across several criticisms of this event, several speeches and comments, which spoke about the creation of changes. My thesis would therefore be prepared in order to research the needs of consumers both in relation to events based on Eastern pop culture and specifically in relation to Mondocon, and thus provide useful information for Hungarian event organizers so that they can organize the best possible events. So my aim is to research the target market. Understanding the expectations of the members of the target market for an event with such a theme. Researching which programs attract the most visitors and which programs are they willing to pay the most money for. Finding out what the negatives are that force the members of the target market to lose interest more and more and not appear at more events of this kind. Research/analysis of motivation and better understanding. My goal is also to specifically research/analyze the needs of consumers regarding changes in relation to Mondocon, and at the end of my thesis I can provide a recommendation for the organisers of Mondocon, in order to compile the best possible program plan.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19260">
    <w:multiLevelType w:val="hybridMultilevel"/>
    <w:lvl w:ilvl="0" w:tplc="98850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19260">
    <w:abstractNumId w:val="31819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525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