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SÁRA ADRIA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bekesaraadria@gmail.com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Antalóczy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 CSc,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 Camino: Út a mexikói pénzügyi stabilitás felé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Mexikó; pénzügyi stabilitáss; washingtoni konszenzus; Latin-Amerika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latin-amerikai térség a függetlenedési hullámot követően folyamatosan különböző válságok centrumát képezte, hiszen akut problémát jelentett például a folyamatos adósságcsapdába kerülés. Az utolsó legjelentősebb, globális szinten továbbgyűrűző válság a térségben az 1994-es mexikói tequila válság volt, melynek hatása Magyarországon is érezhető volt, többek között hozzájárult a Bokros-csomag bevezetéséhez is. Mára már Mexikó a korábbi pénzügyi problémák ellenére a latin-amerikai térség egyik legnagyobb gazdaságává vált, emellett szerepe világgazdaságban is jelentős. Ehhez nagyban hozzájárult az 1980-as, ’90-es években végbemenő pénzügyi stabilitás érdekében történő gazdaságpolitikai intézkedések.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ismertetni Mexikó pénzügyi stabiliás felé vezető útját az 1982-ben bekövetkezett fizetésképtelenségét követően a Washingtoni Konszenzus 10 pontján keresztül, ezt követően pedig vizsgálni az ország jelenlegi gazdasági helyzetét, valamint felhívni a figyelmet a jelenleg legsürgetőbb gazdasági problémákra.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alapján kutatásom során az alábbi kérdésekre keresem a választ: Melyek voltak Mexikó legfőbb gazdasági problémái a washingtoni konszenzus létrejöttét megelőzően? Mi az a „Washingtoni konszenzus”, miért született és mik az ajánlásai? Mit alkalmazott Mexikó gazdaságpolitikája a megfogalmazott javaslatokból? Milyen egyéb tényezők járultak hozzá a korábban válságokkal küszködő ország gazdasági stabilitásának eléréséhez? Milyen Mexikó gazdasági helyzete jelenleg? Melyek a napjainkban jelenlévő főbb gazdasági problémák Mexikóban?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várható eredménye választ kapni az előbbiekben megfogalmazott kutatási kérdéseimre.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szekunder kutatási módszerrel dolgozom a téma tekintetében releváns magyar, valamint angol nyelvű szakirodalom felhasználásával. Nagy hangsúlyt fektetek a rendelkezésre álló statisztikai adatok, valamint tanulmányok vizsgálatára, e tekintetben elsődleges forrásom az OECD, valamint az IMF által rendelkezésre bocsátott anyagok.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07342">
    <w:multiLevelType w:val="hybridMultilevel"/>
    <w:lvl w:ilvl="0" w:tplc="96946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07342">
    <w:abstractNumId w:val="260073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874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