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FEKETE HELÉNA LILLA</w:t>
            </w:r>
          </w:p>
          <w:p w:rsidR="00C275A3" w:rsidRDefault="00CA6B74" w:rsidP="00C275A3">
            <w:pPr>
              <w:pStyle w:val="Hallgatokepzes"/>
            </w:pPr>
            <w:r w:rsidRPr="001067CD">
              <w:rPr>
                <w:i/>
              </w:rPr>
              <w:t>fekete.helena@gmail.com</w:t>
            </w:r>
            <w:r w:rsidRPr="001067CD">
              <w:rPr>
                <w:i/>
              </w:rPr>
              <w:br/>
            </w:r>
            <w:r w:rsidR="00A96AEC">
              <w:t>Nemzetközi gazdálkodás</w:t>
            </w:r>
            <w:r w:rsidR="00A96AEC">
              <w:br/>
            </w:r>
            <w:r w:rsidR="00E77B23">
              <w:t>BA, 5. félév</w:t>
            </w:r>
          </w:p>
          <w:p w:rsidR="00C265CE" w:rsidRPr="009E5FF1" w:rsidRDefault="00E77B23" w:rsidP="00BA6BAF">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Nagy Milada</w:t>
            </w:r>
          </w:p>
          <w:p w:rsidR="00DB4822" w:rsidRDefault="00DB4822" w:rsidP="00BA6BAF">
            <w:pPr>
              <w:pStyle w:val="Konzulensektitulus"/>
            </w:pPr>
            <w:r w:rsidRPr="00DB4822">
              <w:t>főiskola docens,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biztonság fél egészség: A magyar lakosság biztonságtudatossága az egészségügyi adatokra vonatkozóan és kibervédelem az e-egészségügyben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adatvédelem; e-egészségügy; biztonságtudatosság; magánszféra</w:t>
      </w:r>
      <w:r>
        <w:t xml:space="preserve"/>
      </w:r>
    </w:p>
    <w:p>
      <w:pPr>
        <w:widowControl w:val="on"/>
        <w:pBdr/>
        <w:spacing w:before="240" w:after="240" w:line="240" w:lineRule="auto"/>
        <w:ind w:left="0" w:right="0"/>
        <w:jc w:val="left"/>
      </w:pPr>
      <w:r>
        <w:rPr>
          <w:color w:val="000000"/>
          <w:sz w:val="24"/>
          <w:szCs w:val="24"/>
        </w:rPr>
        <w:t xml:space="preserve">Dolgozatom témájaként a magyar lakosság egészségügyi adatokra vonatkozó biztonságtudatosságának és a hazai e-egészségügyi rendszerek lehetőségeinek vizsgálatát választottam. Az egészségügy fejlesztése, mint az egyik legfontosabb gazdasági ágazat, kiemelt feladat minden állam számára, hiszen egy ország csak egészséges társadalom mellett tud fejlődni. A digitalizáció robbanásszerű előretörése lehetőségek ezreit rejti magában, azonban megvan a maga árnyoldala is. A kiberbiztonság az egészségügyi rendszerek esetébe kiemelten fontos, egészségügyi adataink különleges adatoknak minősülnek. Az adatok magas szintű védelme az adatkezelők számára törvény szerint kötelező, mindemellett az egyének számára is elsődleges feladatnak kellene lennie. Kutatási kérdéseim az egészségügyi adatok biztonságát mindkét irányból vizsgálják:</w:t>
      </w:r>
    </w:p>
    <w:p>
      <w:pPr>
        <w:pStyle w:val="ListParagraphPHPDOCX"/>
        <w:numPr>
          <w:ilvl w:val="0"/>
          <w:numId w:val="36947520"/>
        </w:numPr>
        <w:spacing w:before="0" w:after="0" w:line="240" w:lineRule="auto"/>
        <w:contextualSpacing/>
        <w:jc w:val="left"/>
        <w:rPr>
          <w:sz w:val="24"/>
          <w:szCs w:val="24"/>
        </w:rPr>
      </w:pPr>
      <w:r>
        <w:rPr>
          <w:color w:val="000000"/>
          <w:sz w:val="24"/>
          <w:szCs w:val="24"/>
        </w:rPr>
        <w:t xml:space="preserve">Milyen szinten valósul meg a kibervédelem a hazai e-egészségügyi rendszerekben és ezek milyen további lehetőségeket rejtenek magukban?</w:t>
      </w:r>
    </w:p>
    <w:p>
      <w:pPr>
        <w:pStyle w:val="ListParagraphPHPDOCX"/>
        <w:numPr>
          <w:ilvl w:val="0"/>
          <w:numId w:val="36947520"/>
        </w:numPr>
        <w:spacing w:before="0" w:after="0" w:line="240" w:lineRule="auto"/>
        <w:contextualSpacing/>
        <w:jc w:val="left"/>
        <w:rPr>
          <w:sz w:val="24"/>
          <w:szCs w:val="24"/>
        </w:rPr>
      </w:pPr>
      <w:r>
        <w:rPr>
          <w:color w:val="000000"/>
          <w:sz w:val="24"/>
          <w:szCs w:val="24"/>
        </w:rPr>
        <w:t xml:space="preserve">Hol húzza meg a magánszféra határát a lakosság a személyes adatokra vonatkozóan?</w:t>
      </w:r>
    </w:p>
    <w:p>
      <w:pPr>
        <w:pStyle w:val="ListParagraphPHPDOCX"/>
        <w:numPr>
          <w:ilvl w:val="0"/>
          <w:numId w:val="36947520"/>
        </w:numPr>
        <w:spacing w:before="0" w:after="0" w:line="240" w:lineRule="auto"/>
        <w:contextualSpacing/>
        <w:jc w:val="left"/>
        <w:rPr>
          <w:sz w:val="24"/>
          <w:szCs w:val="24"/>
        </w:rPr>
      </w:pPr>
      <w:r>
        <w:rPr>
          <w:color w:val="000000"/>
          <w:sz w:val="24"/>
          <w:szCs w:val="24"/>
        </w:rPr>
        <w:t xml:space="preserve">Mennyire van tisztában a lakosság egészségügyi adataik érzékenységével?</w:t>
      </w:r>
    </w:p>
    <w:p>
      <w:pPr>
        <w:widowControl w:val="on"/>
        <w:pBdr/>
        <w:spacing w:before="240" w:after="240" w:line="240" w:lineRule="auto"/>
        <w:ind w:left="0" w:right="0"/>
        <w:jc w:val="left"/>
      </w:pPr>
      <w:r>
        <w:rPr>
          <w:color w:val="000000"/>
          <w:sz w:val="24"/>
          <w:szCs w:val="24"/>
        </w:rPr>
        <w:t xml:space="preserve">A tanulmány elkészítéséhez kiválasztott módszerem a témához kapcsolódó magyar és idegennyelvű szakirodalom és törvények kritikai olvasata. A tárgykör több oldalról történő megvilágításához elemeztem a hozzáférhető statisztikákat és adatokat, amelyeket szintén beleépítettem a dolgozatomba. A biztonságtudatosság mértékét és formáját kérdőíves kutatás (online kérdőív) segítségével vizsgáltam meg, így dolgozatomban ötvöztem a primer és a szekunder kutatási módszereket.</w:t>
      </w:r>
    </w:p>
    <w:p>
      <w:pPr>
        <w:widowControl w:val="on"/>
        <w:pBdr/>
        <w:spacing w:before="240" w:after="240" w:line="240" w:lineRule="auto"/>
        <w:ind w:left="0" w:right="0"/>
        <w:jc w:val="left"/>
      </w:pPr>
      <w:r>
        <w:rPr>
          <w:color w:val="000000"/>
          <w:sz w:val="24"/>
          <w:szCs w:val="24"/>
        </w:rPr>
        <w:t xml:space="preserve">A kutatási eredményeim két aspektusból is választ adnak az egészségügyi adatok biztonsági szintjére. Intézményi oldalról fel lehet fedezni némi hiányosságot és kiaknázatlan lehetőséget az e-egészségügyi rendszerekben. A másik oldalról, az egyének nem feltétlenül tudatosak a digitális térben, azonban egészségügyi adataikat inkább védik, minthogy átgondolás nélkül megosztanák a világhálón.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947520">
    <w:multiLevelType w:val="hybridMultilevel"/>
    <w:lvl w:ilvl="0" w:tplc="12238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947520">
    <w:abstractNumId w:val="369475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9955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