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TUBOLY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tuboly.viktoria94@gmail.com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Engelberth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BGE-PSZK levelezős hallgatóinak nyelvtanulási attitűdje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motiváció;nyelvtanulási attitűd;levelezős hallgatók;nyelvvizsga; munkahelyi sikeresség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hallgatók nyelvtanulási attitűdjeinek és motivációinak vizsgálata, különös tekintettel a nyelvvizsga-kötelezettség eltörlésére és a növekvő vizsgadíjak hatására. A munkaerőpiac egyre nagyobb nyelvi kompetenciát követel meg, azonban a levelező tagozatos hallgatók nyelvtanulási szokásait eddig kevés kutatás vizsgálta.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módszertan két fő eleme egy kérdőíves felmérés és egy interjú az egyetem egyik nyelvi tanszéki docensével. A kérdőív kvantitatív és kvalitatív elemeket egyaránt tartalmazott, így lehetőség nyílt a hallgatók véleményeinek részletesebb feltérképezésére.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igazolták, hogy a külföldön élő vagy dolgozó hallgatók számára a nyelvtudás fontosabb, míg a magyar vállalatoknál dolgozók kevésbé tartják azt szükségesnek. A home office-ban dolgozók nagyobb arányban fejlesztik nyelvtudásukat, mint a hagyományos munkahelyi környezetben dolgozók. Meglepő módon a vidéki és fővárosi hallgatók között nem mutatkozott számottevő különbség a nyelvtanuláshoz való hozzáállásban.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kimutatta, hogy bár a nyelvvizsga már nem feltétele a diplomának, a hallgatók továbbra is keresik ezt a lehetőséget. A vizsgadíjak növekedése azonban aránytalanul érinti a külföldi és magyarországi hallgatókat. Az egyetemi nyelvi kurzusokat a hallgatók hasznosnak tartják, és nyitottak lennének további szaknyelvi tárgyakra.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jövőbeli irányai közé tartozhat egy utánkövetéses vizsgálat, amely a végzett hallgatók munkaerőpiaci tapasztalatait vizsgálná, illetve egy átfogó, országos kutatás, amely az egyetemi nyelvoktatás fejlesztési lehetőségeire fókuszálna.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95008">
    <w:multiLevelType w:val="hybridMultilevel"/>
    <w:lvl w:ilvl="0" w:tplc="16447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95008">
    <w:abstractNumId w:val="71895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476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