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MADLENA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madlena.eszter@gmail.com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Bánhalmi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 nyelvi modellek korlátai: Miért nem helyettesíthetők az emberek az LLM-ekkel?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 nyelvi modell, mesterséges intelligencia, LLM, RNN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nagy nyelvi modelleknek (Large Language Models - LLM) kialakulásának háttere kerül ismertetésre. Az egyszerűbb neurális hálózatoktól eljutunk az LLM-ekhez, miközben bemutatásra kerül a mögöttük rejlő architektúrák a működése. Ezzel árnyaltabb képet kapunk arról, hogy az, amit emberinek érzékelünk, az valójában bonyolult statisztikai függvények működésének eredménye. A nagy nyelvi modellek azokból a szövegekből tanulnak, amelyeket e modellek létrehozói összeválogatnak, és ez teszi lehetővé az LLM-ek számára, hogy nagy valószínűséggel helyes természetes nyelvi kijelentéseket generáljanak, alkalmazkodjanak különböző írási stílusokhoz, területekhez; de nem rendelkeznek valódi megértéssel, tudatossággal vagy teljesen eredeti ötletek kialakításának a képességével. Különböző aspektusok vizsgálatával feltárásra kerül a mögöttük rejlő struktúra és a dolgozat keretein belül igazolást nyert az az állítás, hogy valójában a határait, mi emberek szabjuk meg, és nem öntudatra ébredésről van szó, hanem gondosan finomhangolt matematikai modellekről. A dolgozat végén egy saját fejlesztésű visszacsatolt neuronháló (Recurrent Neural Network – RNN) bemutatására kerül sor, ami kísérleti alapként szolgál annak megértéséhez, hogy lényegében hogyan működnek a szöveggeneráló mechanizmusok. A bemutatott RNN konkrét példákon keresztül demonstrálja és világosan alátámasztja a dolgozat mondanivalóját.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19098">
    <w:multiLevelType w:val="hybridMultilevel"/>
    <w:lvl w:ilvl="0" w:tplc="81411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19098">
    <w:abstractNumId w:val="83019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545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