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KOMLÓ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komlo.petra@gmail.com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Hauber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Homo Oeconomicus-e a közgazdász hallgató?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Viselkedésgazdaságtan; Viselkedési közgazdaságtan; Közgazdaságtan; Gazdaságpszichológia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 a klasszikus közgazdászokat is foglalkoztatta a közgazdaságtani emberkép helyes meghatározása, azonban a mai napig vitatott, hogy mely elmélet használata segítené leginkább a közgazdaságtan előrehaladtát. Kezdetben még csak gazdálkodó emberről írtak, később megszületett a Homo Oeconomicus fogalma, mára pedig létrejött a viselkedési közgazdaságtan, a gazdaságtudomány egy új ága, amely kifejezetten a valós emberek gazdasági szituációkban mutatott viselkedéseit vizsgálja, ötvözve a pszichológia és a közgazdaságtan vívmányait.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Az, hogy a Homo Oeconomicus nem egy valós ember már számtalan alkalommal bizonyításra került, így dolgozatom célja nem ennek az újbóli bizonyítása. Kutatásom során azt vizsgálom, hogy a közgazdászok és a közgazdász hallgatók közelebb állnak-e a Homo Oeconomicussághoz, mint a közgazdaságtant felsőoktatásban soha nem tanult emberek. A vizsgálat kiterjed a Homo Oeconomicusra jellemző viselkedésmintákra, illetve az ezen aspektusok mentén megvalósuló önértékelésre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kutatásom kvantitatív, kérdőív segítségével került kivitelezésre. A kapott adatokat paraméteres, illetve nem paraméteres függetlenségvizsgálatok segítségével elemeztem. Hét hipotézis került tesztelésre. A kutatás eredménye, hogy a közgazdaságtan felsőoktatási intézményben való hallgatása, és az önértékelés, a túlzott magabiztosság, az önérdekérvényesítés, illetve a befolyásolhatóság hiánya között szignifikáns kapcsolat található.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felsőfokú közgazdász tanulmányok és az optimalizációra való hajlam, a racionalitás, illetve az önkontroll mértéke között nem találtam szignifikáns kapcsolatot. A szekunder kutatás igazolta a közgazdász hallgatók eltérő viselkedését más szakok hallgatóitól.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eredményeinek relevanciája elsősorban a közgazdaságtan jellemre gyakorolt pozitív hatásában rejlik, mivel igazolásra került a közgazdász tanulmányok és a magabiztosság közötti kapcsolat, így megfontolandó lehet a tantárgy oktatásának kiterjesztése szélesebb körökre. Napjainkban talán relevánsabb probléma, mint korábban bármikor, a fiatal generációk rossz mentális egészsége.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Természetesen nem gondolom, hogy a közgazdaságtan-oktatás kiterjesztése megszüntetné a problémákat, azonban úgy vélem, ha csak egy kis mértékben is képesek lehetünk a fiatalok önbizalmának növelésére vagy befolyásolhatóságának csökkentésére és csak egy gyermek egészségét sikerül megőrizni ezekkel a módszerekkel, akkor valóban megfontolandó, hogy helye van-e a Marshall-keresztnek a középiskolák tábláin.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43129">
    <w:multiLevelType w:val="hybridMultilevel"/>
    <w:lvl w:ilvl="0" w:tplc="54647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43129">
    <w:abstractNumId w:val="83443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632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