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KRISTÓF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gulytof01@gmail.com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Kovács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infláció hatása az árképzésre és a fogyasztói döntésekre az élelmiszer kiskereskedelemben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árképzés; fogyasztói magatartás; infláció; magyar gazdaság; élelmiszer-kiskereskedelem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gazdasági befolyásoló tényezői az élelmiszer piacon jelentős változásokat idézett elő. Kutatási célom, képet kapni arról, hogyan befolyásolta az élelmiszer-áremelkedés egy kiskereskedelmi vállalat árképzését, illetve hogyan változtak a fogyasztói döntések a helyzet hatására és ehhez hogy alkalmazkodnak az üzletláncok.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Kutatásommal feltárom az infláció és az árak kapcsolatát a közgazdasági iskolák szerint és az infláció napjainkban történő alakulását. Ezen felül összefoglalom az élelmiszer-kiskereskedelmi piac fontosabb jellemzőit, hazai felépítését és végül, a kereskedelmi árképzés ismeretkörét részletezem. Saját kutatásaimként, először egy kérdőíves vizsgálat formájában megkérdeztem a fogyasztókat arról, milyen hatást gyakorolt a fogyasztói szokásaikra a termékek áremelkedése. Ezt követően egy fogyasztói ár-megfigyelés eredményeit mutatom be, mely 9 hónapon át tartott Magyarország legmeghatározóbb FMCG üzletláncainál 16 termék fogyasztói árának elemzése formájában. Végül egy fókuszcsoportos interjút készítettem 3 beszerzési szakemberrel, akik a SPAR Magyarországnál dolgoznak és nagy szakmai tapasztalatuk van az árképzés terén. Rezümémben kutatásaim legfontosabb eredményeinek ismertetésére fókuszálok.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Kérdőívemre kapott válaszaim alapján (N=152) a fogyasztók leginkább az akciós termékeket keresik gyakrabban az infláció hatására (n=96), míg második leggyakoribbként 55 kitöltőm jelölte, hogy kevesebb mennyiségben vásárol korábbi szokásaihoz képest. Gyakori válaszként jelent meg emellett a korábban vásárolt termékek olcsóbbakkal való helyettesítése (n=51), valamint a kevesebb értékben (n=47) és a ritkábban történő vásárlás (n=37). 18 válaszadóm jelölte pedig, hogy nem változtak a vásárlási szokásai az áremelkedések hatására. A fogyasztói árak alakulásáról végzett mérésem alapján a vizsgált időszakban havonta átlagosan a SPAR árai csökkentek a leginkább (-1,81%), míg a legnagyobb havi növekedés a Penny Marketnél volt megfigyelhető (1,39%) a megelőző hónapokhoz képest. Az áringadozást megfigyelve a havi átlagos változás a Tesconál volt a legalacsonyabb 3,75%.-tal, míg a termékek árai havonta a CBA-nál ingadoztak legnagyobb mértékben, 11,88%.-ban. Interjúmból megtudtam, hogy a vállalatok számára az infláció legnagyobb tanulsága a változások rugalmas kezelése, jövőbeni kihívásuk pedig az ár és akciózási stratégiájuk újragondolása jövedelmezőségük biztosításáért, míg a gazdasági helyzet maradandó oka számos kisebb piaci szereplő végleges kiesése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36114">
    <w:multiLevelType w:val="hybridMultilevel"/>
    <w:lvl w:ilvl="0" w:tplc="67631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36114">
    <w:abstractNumId w:val="19136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430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