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ARATÓ BALÁZS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arato.balazs777@gmail.com</w:t>
            </w:r>
            <w:r w:rsidRPr="001067CD">
              <w:rPr>
                <w:i/>
              </w:rPr>
              <w:br/>
            </w:r>
            <w:r w:rsidR="00A96AEC">
              <w:t>Pénzügy és számvitel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Pénzügyi és Számviteli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Kardos Barbara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BGE PSZK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Török Martina Zsófia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BGE PSZK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Mesterséges intelligencia használata a számvitelben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mesterséges intelligencia; számviteli rendszerek; számvteli digitalizáció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mesterséges intelligencia használatát szeretném megvizsgálni a számvitelben, azon belül is a számlafeldolgozásban és bérszámfejtésben, hogyan teszi ez a technológiai újítás hatékonyabbá ezeket a folyamatokat, illetve milyen előnyei származhatnak egy vállalatnak, ha számviteli folyamataiban alkalmaznak Mesterséges Intelligencia alapú szoftvereket.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Kutatásomban azt elemzem ki, hogy a ChatGPT, a 2022. novemberében megjelent általános felhasználású Mesterséges Intelligencia képes-e számlasorosan könyvelni magától, illetve, hogy mennyire képes erre, ha gépi tanulás útján megtanítom rá. Két módszert használtam ennek vizsgálatára, majd mindkét módszer eredményeit összehasonlítottam.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Egyik alkalommal megadtam a lekönyvelendő gazdasági eseményeket, majd az arra adott válaszokra megmondtam, hogy helyes-e vagy sem. Amennyiben helytelen volt, a szoftver máshogy oldotta meg. Másik alkalommal megadtam egy parancssort az alkalmazásnak, ami tartalmazta, hogy milyen gazdasági eseményt hogyan kell kontírozni, majd ezután megadtam a feladatokat.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első verzió eleinte sok hibát követett el, de a 6. feladatmegoldási körre képes volt 1 hibával megoldani a 22 pontos feladatsort. A második verzió, ami utasításokat kapott, képes volt már a második megoldás körben hibátlanul megoldani a kapott feladatokat, és azután se követett el hibákat.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alapján ki merem jelenteni, hogy a ChatGPT és emiatt a különböző általános felhasználású mesterséges intelligenciák képesek számviteli feladatokat megoldani. Fontos emellett megemlíteni, hogy nem ezek a szoftverek a legalkalmasabbak ilyen típusú munkára, emiatt hasznos lehet számvitelire feladatokra specializált AI alapú szoftverekkel további kísérleteket végezni.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695219">
    <w:multiLevelType w:val="hybridMultilevel"/>
    <w:lvl w:ilvl="0" w:tplc="619248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695219">
    <w:abstractNumId w:val="566952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81332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