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birodorina0113@gmail.com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Czeglédi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munka-magánélet egyensúlyának kérdése a magyar munkavállalók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munka-magánélet egyensúly; magyar munkavállalók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munka-magánélet egyensúly megteremtése, fenntartása a keresőmunkát végző magyar munkavállalók körében, ezen belül is különös hangsúlyt fordítva a nők és férfiak közötti különbségekre, a gyermekesek helyzetére, illetve a vezető beosztású munkavállalókra. A dolgozatom fő célja, hogy feltárjam a munka-magánélet egyensúly megteremtésének elősegítő eszközeit a magyar munkavállalók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felében körüljártam a munka-magánélet egyensúlyának fogalmát, majd röviden kialakulásának történelmi hátterét. Ezt követően a munka-magánélet egyensúly kutatásának korábbi elméleteit tártam fel. A vállalati kultúra és vállalatpolitikák egyensúlyra gyakorolt hatásaival folytattam, majd a téma hazai vonatkozásait tekintettem át. A dolgozatom fő célja az egyensúlyt megteremtő intézkedések vizsgálata. Munkámban elsősorban az egyéni megoldásokkal foglalkoztam, melyeket azonban meghatároz a vállalatpolitika és az állami szabályozások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 során kérdőíves felméréssel, (N=152) vizsgáltam a felállított kutatási hipotéziseket. Kutatásom fő kérdései arra keresik a választ, hogy mit is jelent a magyar munkavállalók számára az, hogy egyensúlyban van a munka és a magánélet, illetve, hogy mit is tehet az egyén annak érdekében, hogy ilyen állapotot alakíthasson ki. Ehhez kapcsolódóan megvizsgáltam, hogy milyen mértékben állnak rendelkezésre a rugalmas munkavégzési módok a különböző foglalkoztatási kategóriákban. A nemek közötti különbségekre vonatkozóan azt vizsgáltam, hogy az egyensúly kialakításában, fenntartásában milyen eltérések lelhetők fel. Emellett a gyermekesek helyzetét figyeltem még meg, hogy számukra milyen egyéb munka-magánélet egyensúlyt elősegítő intézkedések állnak rendelkezésre és ezeket mennyire veszik igénybe.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eredmények azt mutatták, hogy a rugalmas munkavégzési módok csak bizonyos munkavállalók számára állnak rendelkezésre, azonban sokaknak megoldást jelentenének. A nők és férfiak között a munka és magánéletet elválasztó határok felállításában mutatkozik meg leginkább a különbség, illetve, hogy a munkavállalók a munka-magánélet egyensúlyának meghatározásakor elsősorban az időfaktort veszik figyelembe.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86058">
    <w:multiLevelType w:val="hybridMultilevel"/>
    <w:lvl w:ilvl="0" w:tplc="45702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86058">
    <w:abstractNumId w:val="94386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424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