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ndrsglys@gmail.com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Sárközy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Merse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foszfodiészteráz-5 gátló tadalafil hatásainak a vizsgálata urémiás kardiomiopátiában patkány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Krónikus veseelégtelenség; urémiás kardiomiopátia; tadalafil; foszfodiészteráz-5 gátló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veseelégtelenség (KVE) gyakori szövődménye az urémiás kardiomiopátia, amely gyakran bal kamrai hipertrófia ill. fibrózis formájában jelenik meg. A tadalafil egy foszfodiészteráz-5 gátló, amelynek leírták kardiális átépülést gátló hatását hipertenzió talaján kialakult krónikus szívelégtelenségben. Jelen kísérletünkben a tadalafil hatását vizsgáltuk urémiás kardiomiopátiában.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patkányokban (350-400 g) 5/6 nefrektómiával KVE-t hoztunk létre, míg a kontroll csoport áloperáción esett át. Az állatokat az 5. követési héttől per os gavage formájában kezeltük a következő 4 csoportra osztva: 1) csapvízzel kezelt (1 ml/ttkg/nap) áloperált, 2) csapvízzel kezelt (1 ml/ttkg/nap) KVE, 3) alacsonyabb dózisú tadalafillal (0,5 mg/ttkg/nap) KVE, ill. 4) magasabb dózisú tadalafillal (1 mg/ttkg/nap) kezelt KVE csoport. A 13. héten a szív funkcióját és morfológiáját echokardioráfiával vizsgáltuk, ill. megmértük a szérum urea és kreatinin szinteket, valamint RT-qPCR segítségével meghatároztuk a szívelégtelenséggel kapcsolatos A-típusú natriuretikus peptid (Nppa) bal kamrai kifejeződését.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KVE csoportban az áloperált csoporthoz képest szignifikánsan megvastagodott a poszterior fal diasztoléban (2,26±0,12 vs. 1,58±0,09 mm, p&lt;0,05), amelyet az alacsonyabb dózisú tadalafil kezelés mérsékelt (1,94±0,14 mm), míg a magasabb dózisú tadalafil kezelés tendenciózusan megnövelt (2,50±0,28 mm). Továbbá, a magasabb dózisú tadalafil kezelés szignifikánsan megemelte a szérum urea és kreatinin szinteket, ill. az Nppa kifejeződését a KVE csoporthoz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KVE modellünkben urémiás kardiomiopátia fejlődött ki bal kamrai hipertrófia formájában. Az alacsonyabb dózisú tadalafil kezelés mérsékelni látszik a bal kamrai hipertrófia súlyosságát KVE-ben, míg a magasabb dózisú kezelés tovább rontotta a vesefunkciót és az urémiás kardiomiopátiát. A tadalafil urémiás kardiomiopátiára gyakorolt hatásainak a megértése további részletes molekuláris vizsgálatokat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Támogató: NKFIH FK194094, GINOP-2.3.2-15-2016-00040, Nemzeti Tudósképző Akadémia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72088">
    <w:multiLevelType w:val="hybridMultilevel"/>
    <w:lvl w:ilvl="0" w:tplc="17779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72088">
    <w:abstractNumId w:val="657720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045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