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CSENDES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annacsendes11@gmail.com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Rakonczay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 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Lóránd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Magzati pancreas duktális organoidok: egy humán vizsgálati rendszer létrehozása és karakterizálása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organoid; magzat; pancreas; duktusz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pancreas duktuszok vizsgálatára számos állati modell lehetőséget biztosít, azonban ezek humán relevanciája kérdéses. A humán pancreas szövethez való hozzáférhetőség ugyanakkor rendkívül korlátozott. Ezért célul tűztük ki magzatokból származó pancreas organoid kultúrák kialakítását és karakterizálását.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Etikai engedély birtokában második trimeszterben abortált humán magzatokból eltávolítottuk a pancreast. A szövet egy kis részét génexpressziós vizsgálatokra lefagyasztottuk, míg a nagyobb részét organoid kultúrák létrehozására használtuk. Az organoidok karakterizálása céljából vizsgáltuk a cisztás fibrózis transzmembrán konduktancia regulátor (CFTR),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kicserélő-1 (NHE1), és citokeratin-19 (CK19) mRNS expressziót. Az előbbi gének fehérje mennyiségének meghatározására immunfluoreszcens festéseket végeztünk. Az organoidok iontranszporter aktivitásának funkcionális jellemzésére, intracelluláris pH méréseket végeztünk CFTR inhibítor jelenlétében és anélkül.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magzati pancreas szövetekben a CFTR és CK19 immunfestődése a duktuszokra jellemző morfológiát mutatott, míg az NHE1 a duktuszokon kívül más sejtekben is kifejeződött. A CFTR az organoidok apikális felszínére lokalizálódott, az NHE1 pedig elsősorban a bazolaterális membránban volt megfigyelhető. A CFTR és az NHE1 mRNS expresszió az organoidokban több passzáláson keresztül is stabilan jelen volt. A funkcionális méréseknél az organoidok az ammónium pulzus okozta intracelluláris alkalózisból hatékonyan regenerálódtak és a CFTR inhibítor jelenléte ezt a regenerációt szignifikánsan gátolta.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duktális organoidok a pancreas duktuszok markereit jól expresszálták. Az organoidok megfelelően reagáltak az ammónium pulzusra és bizonyítottuk a CFTR fehérjék működését. Ezek alapján a humán magzatokból származó pancreas organoidok alkalmas modellek lehetnek a duktális vizsgálatokra.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NKFIH, GINOP, EFOP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92428">
    <w:multiLevelType w:val="hybridMultilevel"/>
    <w:lvl w:ilvl="0" w:tplc="57417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92428">
    <w:abstractNumId w:val="30692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77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