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BOGLÁRKA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juhaszbogiagi@gmail.com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Kósa Magdolna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B12-vitaminhiány kimutatásának optimalizálása az újszülöttkori szűrés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B12-vitaminhiány, újszülött, anyagcsereszűrés, protokoll,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propionsav/metilmalonsav acidemia (PA/MMA) szűrése a kötelező újszülöttkori anyagcsere-szűrőprogram része. A PA/MMA-ra gyanús eseteknél nehézséget jelent annak eldöntése, hogy B12- vitaminhiány áll-e a metabolit eltérések hátterében. A kezeletlen B12- vitaminhiány a csecsemőknél jelentkezhet kórházi ellátást igénylő neurológiai tünetek és/vagy súlyos anémia képében. Az SZTE Gyermekklinika Anyagcsere-betegségek Szűrővizsgálati Laboratóriumába érkezik minden második Magyarországon született újszülött szűrőkártyás mintája, mely lehetőséget ad átfogó adatelemzésre.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Olyan többkomponensű szűrési algoritmus kidolgozása, amely a szűrőlaboratórium külön anyagi ráfordítása nélkül racionalizálja a további kivizsgálást és a korábbiakhoz képest nagyobb hatékonysággal, hamarabb emeli ki a vitaminpótlásra szoruló csecsemőket. További célkitűzésünk a B12-vitaminhiány területi eloszlásának vizsgálata, valamint az esetek szezonalitásából adatot gyűjteni későbbi primer prevenciós programhoz.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2008-2020. között B12-vitaminhiánnyal diagnosztizált (4/552743 születés), ill. 2021-2023. között PA/MMA iránydiagnózissal kiszűrt érett újszülöttek (153/79424 születés) metabolit profilját és releváns egészségügyi adatait tekintettük át. Megvizsgáltuk a 2008-2023. között használt szűrési algoritmusok hatékonyságát, a diagnosztizált csecsemők regionális hovatartozását és születési időpontjuk szezonalitását. Az adatok elemzése R környezetben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Egy öt paraméteres új szűrési algoritmust fejlesztettünk ki. A protokollal az újszülöttkori B12-vitaminhiány előfordulása harmincszorosa az eddig becsülteknek és átlagosan két héttel korábban kerül sor a diagnosztizálásra. A B12-vitaminhiány incidenciája az őszi hónapokban magasabb, az újszülöttek dominánsan az észak-kelet-magyarországi régióban élnek.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B12-vitaminhiány incidenciája jóval magasabb, mint bármely kötelezően szűrt örökletes anyagcsere betegségé. A kidolgozott új szűrési protokoll hatékony, olcsó és gyors diagnózist tesz lehetővé. Primer prevenciós szempontól kiemelt figyelmet érdemel országunk szociálisan és gazdaságilag hátrányos észak-keleti régiója, illetve az őszi terminusú várandósok diétás edukációja.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81275">
    <w:multiLevelType w:val="hybridMultilevel"/>
    <w:lvl w:ilvl="0" w:tplc="55807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81275">
    <w:abstractNumId w:val="47481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461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