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ESKÜDT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zsomboreskudt@gmail.com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GÁBOR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juhgabaj@gmail.com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Szegedi Biológiai Kutatóközpont, Genetikai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Maruzs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Szegedi Biológiai Kutatóközpont,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láncszem a szekréciós rendszerben – A Snazarus Drosophila vesesejtes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Drosophila; szekréció; vesesejt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gének szerepe egyre nagyobb hangsúlyt kap a betegségek diagnosztikájában és terápiájában, ám számtalan gén funkciója még ismeretlen. Ilyen gén az SNX25 is, melynek mutációját kimutatták epilepszia, colorectalis rák, pikkelysömör, illetve krónikus vesebetegség esetén is. A humán SNX13-14-19-25 csoport feladatát ecetmuslicában egyetlen fehérje látja el, a Snazarus. Az SNX fehérjék jellemzően endomembránokhoz kapcsolódnak, melyek kutatására a Drosophila vesesejt gyakran használt modell. Ezen sejtek a humán podociták megfelelői, feladatuk a testfolyadék szűrése a felszínükön található résmembránon keresztül, majd a felvett anyag válogatása és hatástalanítása.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Vizsgálatainkhoz Drosophila nyálmirigyeit és kiboncolt vesesejtjeit használtuk. Fő módszerünk az immunofluorescens mikroszkópia, amellyel fixált illetve elő, immunfestett, taggelt és tracert felvett sejteket vizsgáltunk. A mutáns és RNSi génvonalakat törzsközpontból illetve szerzőktől szereztük be. Kollégáink által elektronmikroszkópos és ko-immunoprecipitációs vizsgálatok is történtek.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vesesejtek általunk vizsgált organellumai közül a Snazarus kizárólag a reciklizáló endoszómákon található Rab11-gyel kolokalizál szignifikánsan. A snazarus csendesítése a Rab11 lokalizációját felborította, ráadásul a két fehérje között ko-immunoprecipitáció biokémiai kapcsolatot is igazolt. A snazarus csendesítése a Rab11 aktivitásnövekedéssel és egy ismert Rab11 inhibítor csendesítésével azonos hatású: a plazmamembrán és résmembrán felgyülemlése és a sejt belsejébe tűrődése. A mutációk kombinálva egymás hatását erősítik. Továbbá a snazarus leütése növelte, overexpressziója gátolta a nyálmirigyek szekrécióját is bebábozódáskor.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alapján a Snazarus Rab11-hez kapcsolódóan a szekréció inhibítora vesesejtekben, illetve nyálmirigyekben is. A Snazarus funkció kiesése a vesesejtek résmembrán akkumulációját okozza, ami magyarázhatja a humán krónikus vesebetegség kialakulását. Feltehetően a Snazarus más sejttípusokban is ilyen funkcióval rendelkezik, ezáltal az SNX25 mutációjában a fent említett, illetve más, még ismeretlen betegségek kialakulásában is szerepet játszhat.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Nemzeti Tudósképző Akadémia programja az Innovációs és Technológiai Minisztérium pénzügyi hozzájárulásával (FEIF/646-4/2021-ITM_SZERZ)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65443">
    <w:multiLevelType w:val="hybridMultilevel"/>
    <w:lvl w:ilvl="0" w:tplc="54523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65443">
    <w:abstractNumId w:val="72765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357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