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MUNDING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mundingkamilla@gmail.com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Baltás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Csányi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PD1-gátló immunonkoterápia leállítása metasztatikus melanomában: egycentrumos retrospektív 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melanóma; immunonkoterápia; PD1-gátló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elmúlt években a kemoterápiás szerek, sebészi és sugárterápiás módszerek mellett nagy hangsúlyt kapott az onkológiában a PD1-gátló immunterápia, amely egy egészen új megközelítést képvisel a tumorok elleni küzdelemben. A primer melanoma elsődleges kezelése sebészi, azonban áttétes és lokoregionálisan előrehaladott esetekben az immunonkoterápia alkalmazásával jelentős javulás érhető el a túlélési adatok tekintetében. A gyakorlat számára fontos kérdés, hogy sikeres kezelés esetén a PD1-gátló immunterápiát meddig kell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 során célul tűztük ki azon betegeink adatainak elemzését, akiknél az immunterápia leállítására került sor. Továbbá szerettünk volna egy, a mindennapi gyakorlatban használható protokollt kidolgozni a témában. A vizsgálatba azokat a betegeinket vontuk be, akik 2017.04.05. és 2023.04.05. között PD1-gátló immunterápiában részesültek áttétes vagy inoperábilis melanoma malignum miatt, mely a kezelés sikeressége vagy mellékhatás megjelenése miatt leállításra került. Kizáró tényező volt, amennyiben a daganatos betegség progresszója miatt kényszerültünk leállítani az immunterápiát.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retrospektív felmérést a SZAKK Bőrgyógyászati és Allergológia Klinika dermatoonkológiai részlegén végeztük. Az adatgyűjtés során 62 beteget azonosítottunk, akinek információt nyertünk a demográfiai adatairól, a daganatos betegség pontos jellemzőiről, illetve az immunterápiás kezelés típusáról, időtartamáról, leállításának okáról. A betegek kórlefolyásának alakulását az immunterápia leállítását követően és a túlélési adatokat statisztikai módszerekkel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Vizsgálatunk során értékeltük eredményeinket a nemzetközi szakirodalom tükrében és protokollt készítettünk a mindennapi gyakorlat számára, hogy mikor javasolt melanomás betegeinknél a PD1-gátló immunterápia leállításának mérlegelése.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20412">
    <w:multiLevelType w:val="hybridMultilevel"/>
    <w:lvl w:ilvl="0" w:tplc="95374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20412">
    <w:abstractNumId w:val="57220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114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