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FÖLDI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foldi.emese27@gmail.com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Bacsur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PanMayo endoszkópos pontrendszer hosszútávú betegségkimenetelt előrejelző erejének vizsgálata colitis ulcerosás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colitis ulcerosa; pontrendszer; kolonoszkópia; betegségkimenetel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 colitis ulcerosa (UC) gyulladásos bélbetegség (IBD), amely életen át tartó utánkövetést igényel, ennek legfontosabb eszköze a vastagbéltükrözés. A nyálkahártya aktivitás objektivizálására számos pontrendszer elterjedt, azonban többségük nem korrelál a betegség kiterjedésével, habár a kiterjedt betegség rosszabb hosszútávú betegségkimenetellel társul. Kutatásunk célja, hogy megvizsgáljuk a PanMayo endoszkópos pontrendszer hosszútávú betegségkimenetelt prediktáló erejét összehasonlítva a Mayo endoszkópos (MES), a colitis ulcerosa endoszkópos súlyossági (UCEIS) és a Dublin pontrendszerekkel.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Módszerek. Retrospektív vizsgálatunkba két IBD centrumból UC-s, kolonoszkópián átesett beteget vontunk be. Alapvonalként definiáltuk a kolonoszkópia időpontját. Bevonáskor rögzítettük a betegek demográfiai és klinikai adatait, valamint meghatározásra kerültek a MES, UCEIS, Dublin, PanMayo és Nancy pontszámok. A résztvevőket klinikai aktivitás alapján két csoportban elemeztük. A legalább 3 éves utánkövetés során végpontként elemeztük a klinikai fellángolások és az IBD okozta szövődmények (kórházi felvétel, biológiai terápia igény, kolektómia) előfordulását.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Eredmények. A bevont 250 fő 62.8%-a klinikai remisszióban volt. Ebben a betegcsoportban az alapvonalkor mért emelkedett PanMayo, MES és Dublin pontszámok szignifikáns korrelációt mutattak a klinikai fellángolás emelkedett rizikójával, illetve az emelkedett PanMayo és Nancy pontszámok prediktívnek bizonyultak az új biológiai terápia bevezetése és a biológiai terápia dóziseszkalációjának szükségessége szempontjából. A klinikailag aktív betegcsoportban a kolektómia rizikója magasabb volt emelkedett PanMayo és Dublin pontszámok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45476">
    <w:multiLevelType w:val="hybridMultilevel"/>
    <w:lvl w:ilvl="0" w:tplc="99408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45476">
    <w:abstractNumId w:val="660454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73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