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ZSÓFIA ZSUZSANNA NAGY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nagyzsofizs@gmail.com</w:t>
            </w:r>
            <w:r w:rsidRPr="001067CD">
              <w:rPr>
                <w:i/>
              </w:rPr>
              <w:br/>
            </w:r>
            <w:r w:rsidR="00A96AEC">
              <w:t>medicine</w:t>
            </w:r>
            <w:r w:rsidR="00A96AEC">
              <w:br/>
            </w:r>
            <w:r w:rsidR="00E77B23">
              <w:t>Unified, 11.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Albert Szent-Györgyi Medical School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Ádám Annus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 of CCR5Δ32 gene polymorphism on early neurological improvement in acute ischemic stroke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63513">
    <w:multiLevelType w:val="hybridMultilevel"/>
    <w:lvl w:ilvl="0" w:tplc="615423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63513">
    <w:abstractNumId w:val="441635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99263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