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SZAMOSI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szamszab007@gmail.com</w:t>
            </w:r>
            <w:r w:rsidRPr="001067CD">
              <w:rPr>
                <w:i/>
              </w:rPr>
              <w:br/>
            </w:r>
            <w:r w:rsidR="00A96AEC">
              <w:t>általános orvosi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Bencsik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Sandi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sclerosis multiplex-szel élő személyek kognitív funkciókárosodásának hosszú távú után követése BICAMS-teszttel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Sclerosis multiplex, Kognitív funkciókárosodás, BICAMS, Betegségmódosító kezelések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sclerosis multiplex-szel (SM) élő személyek egyik leggyakoribb pszichopatológiai eltérése a kognitív funkciókárosodás (CI), mely a páciensek 42-68%-át érinti. Ezen eltérések vizsgálatára dolgozták ki 2011-ben a BICAMS-tesztet, ami a napi gyakorlatban szűrővizsgálat a CI felismerésére. Ugyanakkor limitált számban állnak rendelkezésre hosszú távú utánkövetéses vizsgálati eredmények.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relapszus-remisszió (RR) kórformájú páciensekben a CI változásának és az ezt befolyásoló tényezőknek a meghatározása baseline időponthoz képest 2 és 5 év múlva.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 és módszerek: Az SZTE Neurológiai Klinikán 177 RRSM kórformájú beteget vontunk be a vizsgálatba. A kognitív funkciók meghatározásához a BICAMS tesztet alkalmaztuk. Statisztikai vizsgálatként leíró módszereket, Wilcoxon-féle előjeles rangpróbát és részleges legkisebb négyzetes (PLS) regresszió analízist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Induláskor a páciensek átlagéletkora 30,75±9,03 év, a férfi: nő arány 1:2,7 , a betegségtartam 11,27±7,24 év, míg az EDSS pontszám 1,9±1,6 pont volt. Platform terápiát 101 (57%), magas hatásosságú kezelést pedig 57 (32%) beteg kapott. A terápiában nem részesülők száma 19 (11%) volt. A kognitív károsodás a betegek 48%-ban volt észlelhető. A 2. és 5. évben a BICAMS 3 altesztje közül 2-ben észleltünk szignifikáns javulást (p&lt;0.05). A PLS analízis alapján az alacsonyabb kezdeti EDSS, a rövidebb betegségtartam, illetve a terápia eszkaláció volt pozitív hatással a kognitív funkciókra.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Vizsgálatunk alapján a befolyásolható faktorok közül a magas hatékonyságú betegségmódosító kezelések alkalmazása befolyásolja pozitívan a betegek kognitív funkcióit, ami az eddig megjelent, limitált számú vizsgálat eredményeivel összecseng. Így alkalmazásuk megkezdése akár tartósan jó fizikális állapot mellett is minél korábban indokolt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06370">
    <w:multiLevelType w:val="hybridMultilevel"/>
    <w:lvl w:ilvl="0" w:tplc="62751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06370">
    <w:abstractNumId w:val="330063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039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