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LUCIEN LEMAITRE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lucien.lemaitre2@gmail.com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Deli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 HUN-REN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Gróf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vér-agy gát érésének vizsgálata humán őssejt-alapú modellen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gát; kapilláris endotél; in vitro; cARLA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agyi hajszálerek által kialakított vér-agy gát megakadályozza a legtöbb hatóanyag agyszövetbe való bejutását, amely megnehezíti a központi idegrendszeri betegségek gyógyszeres kezelését. Mivel a vér-agy gát működésében jelentős faji különbségeket mutat, a kutatások preklinikai szakaszában humán sejtes modellek használatára van szükség. A legmodernebb, őssejt-alapú modellek azonban gyenge gáttulajdonságokkal rendelkeznek, amely csökkenti a széleskörű felhasználhatóságukat. Kutatócsoportunk azonosított egy molekulakombinációt, amely fokozza a gáttulajdonságok érését. Kutatási kérdésünk az volt, hogy milyen hatással van a molekulakombináció az endotélsejtek közötti szoros kapcsolatokra és az ezeket mechanikailag stabilizáló aktin sejtvázra.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kísérletekhez humán köldökzsinórvér-őssejtekből differenciáltatott endotélsejtekből és agyi pericitákból álló vér-agy gát modellt használtunk. A modell szorosságát transzendoteliális elektromos ellenállás méréssel követtük nyomon. A kezelés transzkriptomra gyakorolt hatását 3’ RNS-szekvenálással vizsgáltuk. A sejtközötti kapcsolatokat (klaudin-5), illetve az aktin sejtvázat (falloidin) fluoreszcensen jelöltük, majd konfokális mikroszkópiával és 3D STORM szuperrezolúciós mikroszkópiával tanulmányoztuk.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kezelés hatására nőtt a vér-agy gát modell ellenállása. Több sejtkapcsoló fehérjét kódoló gén kifejeződése is emelkedett. Ezek közül a klaudin-5 immunfestési mintázata a sejthatárokon intenzívebbé és folytonosabbá vált. A sejthatárok vastagsága ezzel párhuzamosan 154 nm-ről 70 nm-re csökkent a kezelt tenyészetekben. A kezelés hatására csökkent az aktin stresszfilamentumok mennyisége és nőtt a kortikális aktin intenzitása, melynek fontos szerepe lehet a sejtkapcsoló fehérjék sejtmembránhoz történő rögzítésében.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általunk azonosított molekulakombináció a sejtkapcsoló fehérjék mennyiségének növelésén és ezek mintázatának megváltoztatásán keresztül hatékonyan fokozta az agyi endotélsejtréteg szorosságát. Eredményeink hozzájárulhatnak a vér-agy gát érésének pontosabb megértéséhez és egy, az agyi gyógyszerbevitel megbízható tesztelésére alkalmas humán vér-agy gát modell kifejlesztéséhez.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20409">
    <w:multiLevelType w:val="hybridMultilevel"/>
    <w:lvl w:ilvl="0" w:tplc="53158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20409">
    <w:abstractNumId w:val="18420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42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