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MAGYARI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magyarianett2@gmail.com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Fanni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Cutibacterium acnes által kiváltott veleszületett immunmemória (VIM) Folyamatok vizsgálata humán keratinocitákban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veleszületett immunmemória; Cutibacterium acnes; keratinocita, epigenetika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Patogén támadás esetén veleszületett immunfolyamatok gyorsan aktiválódnak. Ismert, hogy a veleszületett immunrendszernek is van memóriája (VIM), és ismételt immunaktiváció esetén a sejtek megváltozott válaszkészséget mutatnak. Bár a keratinociták nem immunsejtek, mikrobiális ágensek, például a bőr mikroflóra tagja, a Cutibacterium acnes (C. acnes), bennük is kivált VIM szignálfolyamatokat, és a különböző testtájakról származó sejtek régióspecifikus viselkedést mutatnak. Emlő eredetű sejtekben (NHEK-B) tréning, hasi (NHEK-A) eredetűekben tolerancia jeleit detektáltuk.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 A VIM folyamatok jellegzetes epigenetikai változásokkal járnak immunsejtekben, ezért ilyen eltéréseket kerestünk C. acnes tréninget és specifikus Toll-like receptor ligand (Pam3Csk4) indukciót követően humán keratinocitákban.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Különféle epigenetikai módosítások hatásának vizsgálatát a tréninggel egyidőben alkalmazott farmakológiai inhibitorokkal történő kezeléssel végeztük. A teljes genom metilációs mintázat változását ELISA alapú módszerrel követtük.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SAHA hiszton deacetiláz tovább csökkentette a TNF-a és IL-8 mRNS expresszióját Pam3Csk4 indukciót követően az NHEK-A sejtekben. A pargylin hiszton demetiláz sem önmagában, sem a C. acnes baktériummal együtt nem módosította a vizsgált gének expressziós szintjét NHEK-A és NHEK-B sejtekben sem. 5-Aza-2′-deoxycytidine DNS metiltranszferáz inhibitor alkalmazása során a C. acnes-sel történő együttes kezelés hatására a TNF-a és IL-8 expresszió csökkent NHEK-B és NHEK-A sejtekben. Ezzel párhuzamosan a genom teljes 5-mC és 5-hmC mennyisége csökkent NHEK-B, és nőtt a NHEK-A sejtek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66178">
    <w:multiLevelType w:val="hybridMultilevel"/>
    <w:lvl w:ilvl="0" w:tplc="13808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66178">
    <w:abstractNumId w:val="481661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226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