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FERENCZI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fadi0724@gmail.com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Peták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Babik Barna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poszt-COVID szindróma hosszútávú légzésfunkciós megnyilvánulásai V-V ECMO kezelésben részesült betegekben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COVID-19; V-V ECMO; légzésfunkció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Súlyos COVID-19 fertőzés veno-venosus extrakorporális membránoxigenizáció (V-V ECMO) szükségességét vonja maga után. Ezekben a betegekben maradványtünetként restriktív elváltozásokkal, csökkent diffúziós kapacitással, és kóros alveoláris ventilációval kell számolni a kórházi elbocsátás periódusában. Mivel a hosszútávú légzőrendszeri következmények nem ismertek, célunk a légzésfunkciós elváltozások egy évet átfogó utánkövetése volt V-V ECMO kezelést igénylő poszt-COVID-19 betegekben.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Vizsgálatunkban súlyos COVID-19 fertőzésen átesett és V-V ECMO kezelésben részesült betegek (n=9) kórházi elbocsátásuktól eltelt 1 éves eredményeit hasonlítottuk össze a fél évvel korábban mért adatokkal. Oszcillometriával vizsgáltuk a légutak állapotát különböző gerjesztési frekvenciákon; az 5 Hz-es rezisztencia a vezető légutak (R5), míg az 5 és 19 Hz-es rezisztenciák különbsége a kis légutak (R5-R19) állapotát tükrözi, az 5 Hz-es reaktancia alatti terület (AX5) szöveti rugalmasságról szolgáltat információt. A gázcsere jellemzésére szénmonoxid diffúziós kapacitást (DLCO) mértük. Spirometriával a dinamikus, míg pletizmográfiával a statikus légzési térfogatokat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kórházi elbocsátást követő 6 hónapos adatokhoz képest az 1 éves mérésekben szignifikáns javulást tapasztaltunk a belégzés-végét jellemző statikus és dinamikus tüdőtérfogatokban, valamint a DLCO-ban (18,8±4,3 vs. 21,2±4,1 ml/min/Hgmm, p&lt;0,01). Az R5 és R5-R19 szignifikáns emelkedése (0,41±0,16 vs. 0,60±0,22 H2Ocm.s/l, p&lt;0,05) nem járt együtt az AX5 változásával.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A kis légutakat jellemző rezisztencia értékekben tartósan fennálló növekedés ezen kompartment remanens konstrikcióját jelzi az 1 éves poszt-COVID időszakban. A tüdőtérfogatokban és gázcsereparaméterekben jelentkező hosszútávú javulás a mély belégzéssel toborozható alveolusok fokozott megjelenésére utalhat 1 évvel a V-V ECMO kezelést követően, mely a rendszeres légzés-fizioterápia szükségességére hívja fel a figyelmet.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525879">
    <w:multiLevelType w:val="hybridMultilevel"/>
    <w:lvl w:ilvl="0" w:tplc="401527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525879">
    <w:abstractNumId w:val="355258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35237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