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 VIRÁG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csakvb@gmail.com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Vass Gábor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Bere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granulomatosis polyangitis okozta nyeregorr deformitás rekonstrukciós lehetősége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Wegener granulomatosis; orrplasztika; porc graft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Wegener-granulomatosis, vagy az új nevezéktan alapján polyangitis granulomatosis, egy súlyos, antineutrofil citoplazmatikus antitest (ANCA) asszociált, kis ereket érintő vaszkulitisz, melyet dominálóan a felső légutat és a veséket érintő nekrotizáló, granulomatosus gyulladás jellemez. A kezelés ellenére is mintegy 30%-ban alakul ki a betegség kapcsán a jellegzetes nyeregorr deformitás, súlyos esztétikai és funkcionális problémákat okozva a betegeknek.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7 esetünk kapcsán számolunk be a Klinikánkon alkalmazott, standardizált műtéti technikáról, mely során nyitott orrplasztikai feltárásból, két darabból kialakított robosztus L- alakú bordaporc grafttal végezzük a helyreállító műtétet. A csontos orrpiramishoz való speciális rögzítési technika és a két részből álló porcgraft biztosította rugalmas alakíthatóság jelenti műtéti technikánk fő előnyét.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2012-2023. között 5 nő és 2 férfi betegünknél (4 esetben közepesen súlyos, 3 esetben súlyos fokú deformitás) történt nyeregorr korrekció, a Szegedi Tudományegyetem Reumatológiai Klinikájával szoros együttműködésben, akik a betegek kezelését és gondozását végzik, a betegség teljes remissziós fázisában. 1 esetben észleltük fertőzéses eredetű részleges porcgraft elhalást, 6 betegünk kiváló esztétikai és funkcionális eredménnyel, szövődménymentesen gyógyult.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Véleményünk szerint a kis számú nemzetközi irodalmi ajánlásokkal összhangban kidolgozott, speciális graft felépítési és rögzítési technikát használó eljárásunk megfelelő funkcionális és esztétikai eredményt biztosít a nyeregorr deformitás helyreállító sebészetében.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08081">
    <w:multiLevelType w:val="hybridMultilevel"/>
    <w:lvl w:ilvl="0" w:tplc="54807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08081">
    <w:abstractNumId w:val="53008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29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