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NORISZ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kiss.norisz@gmail.com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Ádám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Babik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intrapulmonális sönt és a holttérventiláció összefüggésének vizsgálata COVID-19 tüdőgyulladással intenzív osztályon kezelt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sönt; holttérventiláció; COVID-19; tüdőgyulladás; immunothrombosis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tüdőgyulladás során kialakuló gázcserezavarért az alveoláris légtartalom-csökkenés okozta megnövekedett intrapulmonális sönt, és tüdőerek immunothrombosisa okozta fokozott holttérventiláció egyaránt felelhet. Intenzív osztályunkon a COVID-19-betegeket a söntöt minimalizálandó a „nyitott tüdő” koncepciónak megfelelően lélegeztettük, a prothrombotikus állapotot ellensúlyozandó pedig terápiás antikoagulációban részesítettük. Célunk a súlyos COVID-tüdőgyulladás okozta intrapulmonális sönt és holttérventiláció mértékének, valamint ezek összefüggésének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vizsgálatunkba (engedély: 143/2021) COVID-tüdőgyulladás miatt invazív, kontrollált lélegeztetésben részesülő betegeket vontunk be (COVID-csoport, n=26). Életkor, nem és testtömegindex alapján becsült részvételi valószínűség párosított elektív szívműtétre kerülő, tüdőbetegségtől mentes betegekből kontrollcsoportot (n=26) alkottunk. Artériás és centrális vénás vérgázadatokból a Berggren-egyenlet alapján meghatároztuk az intrapulmonális söntöt (Qs/Qt). Lélegeztetési térfogat és frekvencia, valamint becsült kilégzett széndioxid-térfogat, és mért artériás széndioxid-tenzió alapján kiszámítottuk a holttérventilációt (V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/V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csoportok között életkor, nem és testtömegindex alapján nem volt szignifikáns különbség. A COVID-csoportban szignifikánsan magasabb volt a Qs/Qt (40±15% vs. 14±5%, p&lt;0,001) és a V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/V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 (53±16% vs. 28±17%, p&lt;0,001), mint a kontrollcsoportban. A kontrollcsoporttal ellentétben (p=0,14) a COVID-csoportban a Qs/Qt és a V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/V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 szignifikánsan, bár gyengén korrelált (r=0,42,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COVID-csoportban a terápiás erőfeszítések ellenére emelkedett intrapulmonális sönt alveoláris infiltrációval és a gyakori komorbiditások (obezitás, diabétesz) miatti fokozott alveoláris kollapszushajlammal, a fokozott holttérventiláció pedig az immunothrombosissal és magas lélegeztetési nyomásokkal magyarázható. Az intrapulmonális sönt és a holttérventiláció súlyossága közötti összefüggés az alveoláris és vaszkuláris eltérések közös eredetére utalnak, bár a betegek között jelentős variabilitás mutatkozott abban, hogy mely mechanizmus dominált. Eredményeink az antithrombotikus terápia finomhangolásának fontosságát hangsúlyozzák pulmonalis immunothrombosissal járó állapotokban.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31920">
    <w:multiLevelType w:val="hybridMultilevel"/>
    <w:lvl w:ilvl="0" w:tplc="30599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31920">
    <w:abstractNumId w:val="97331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688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