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SZABÓ ANDRÁS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andras.szabo95@gmail.com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Szegesdi Ilona</w:t>
            </w:r>
          </w:p>
          <w:p w:rsidR="00DB4822" w:rsidRDefault="00DB4822" w:rsidP="00BA6BAF">
            <w:pPr>
              <w:pStyle w:val="Konzulensektitulus"/>
            </w:pPr>
            <w:r w:rsidRPr="00DB4822">
              <w:t>klinikai főorvos,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korai cochlearis implantáció multidiszciplináris megközelítése - aneszteziológiai kihívások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cochlearis implantácio, gyermek anesztézia, aneszteziológiai szövődmények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Gyermekkori siketség esetén a cochlearis implantáció ideális időpontját általánosan 1-3 éves korra datáljuk. Szakirodalmi adatok alapján a még korábbi, úgynevezett korai cochlearis implantáció (6-18 hónapos kor) esetén még kedvezőbb a beszédfejlődés menete. Mindazonáltal az ilyen korban elvégzett műtéti beavatkozás nemcsak sebészi, hanem aneszteziológiai szempontból is kihívás, mely részben a gyermekek életkorából, részben pedig abból adódik, hogy egyes eseteknél akár komplex fejlődési rendellenesség, vagy perinatalis komplikáció maradványtünete is fennállhat. További nehézséget jelenthet, hogy a gyermekek a diagnózistól a műtétig akár több alkalommal is altatáson esnek át. Ugyanakkor a kifejezetten ezen betegcsoportra fókuszáló, aneszteziológiai szempontokat tárgyaló kutatás világszerte igen csekély.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Retrospektív vizsgálatunkban elemeztük a cochlearis implantáción átesett 1-3 éves korosztály aneszteziológiai kórtörténetét, mint: belgyógyászati alapbetegség/szindróma, altatás típusa és hossza, altatási és intraoperatív szövődmény, emelt szintű posztoperatív ellátási igény.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2013-2023 között 173 gyermekkori implantáció történt (1-3 éves korosztály), melyből 37 eset 18 hónapos életkor előtt került műtétre. ASA stádiumbeosztás szerint a gyermekek döntő többsége (~95%) ASA 1-2 volt. Komorbiditásként leggyakrabban a koraszülöttség szerepelt (~7%), komplex fejlődési rendellenesség 5 gyermeknél állt fenn. Kétoldali implantációt 65 esetben végeztünk. Ezen esetekben a kétoldali szimultán, együlésben történt implantáció össz altatási ideje (234±62min) szignifikánsan kisebb volt, min a kétülésben végzett bilaterális műtété (357±52min). Leggyakoribb altatási szövődmény a laryngospasmus volt (9 eset), melynek előfordulása nem korrelált a műtétkori életkorral, de gyakrabban észleltük azon betegeknél, ahol az anamnesisben prematuritás szerepelt. 24 órás Intenzív Osztályos megfigyelésre tervezetten 3 esetben volt szükség a fennálló komorbiditások miatt, egy esetben sebészi okból.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Véleményünk szerint a cochlearis implantáció esetén – főleg a korai cochlearis implantációnál nemcsak a sebészi, de a megfelelő aneszteziológiai háttér is jelentősen befolyásolja mind a műtét kimenetelét, mint a későbbi eredményeket. Éppen ezért elengedhetetlen, hogy az ilyen beavatkozásokat csakis csecsemők aneszteziológiájában is jártas, nagy esetszámmal dolgozó implantációs teamek végezzék megfelelő gyermek intenzív osztályos háttér mellett.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667378">
    <w:multiLevelType w:val="hybridMultilevel"/>
    <w:lvl w:ilvl="0" w:tplc="72996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667378">
    <w:abstractNumId w:val="996673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93007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