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LÁSZLÓFY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laszlofylevente@gmail.com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Pajer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Gál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mRNS-LNP terápia indukált morfológiai és funkcionális felépülés gerincvelő-sérülést követően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mRNS-LNP; gerincvelő-sérülés; neuroprotekció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gerincvelőt ért sérülés kiterjedt szövetkárosodást eredményez, amelynek következményeként motoros és szenzoros funkciókiesés lép fel a léziótól caudalisan. Korábbi vizsgálatainkban bizonyítottuk, hogy kontúziós gerincvelő-sérülést követően transzplantált neuroektodermális őssejtek úgynevezett lézió indukált szekretómot (GDNF, IL-6, IL-10 és MIP-1a) termeltek, amely szignifikáns neuroprotekciót idézett elő. Jelen munkánk során arra a kérdésre kerestük a választ, hogy késleltetett lézió indukált szekretómot kódoló nukleozid-módosított mRNS-LNP intralézionális alkalmazása képes-e jelentős mértékű morfológiai és funkcionális javulást előidézni gerincvelő-sérülést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Th11 gerincvelői szegmentum magasságában kontúziós gerincvelő-sérülést váltottunk ki Sprague-Dawley nőstény patkányokon. Egy héttel a sérülés után GDNF-t, IL-6-ot, IL-10-et és MIP-1a-t kódoló mRNS-eket injektáltunk a lézió területére. Kontroll állatok esetében GFP-t kódoló mRNS-t vagy fiziológiás sóoldatot alkalmaztunk. A túlélési idő alatt feltérképeztük az mRNS–ről átírodott fehérjéket, valamint részletes morfológiai és funkcionális vizsgálatokat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nukleozid-módosított mRNS-LNP kezelést követő első két napon a terápiás fehérjék jelentős expresszióját tapasztaltuk neuronokban, asztrocitákban és mikroglia/makrofágokban. Kilenc héttel a sérülést követően a kezelt állatok szignifikáns mértékű funkcionális felépülést mutattak a kontroll csoportokhoz képest. A kontúziós üreget jelentősen kisebbnek, míg a megmaradt szövetállományt nagyobbnak mértük a terápiában részesült állatokban. A retrográd jelöléssel végzett vizsgálatok a sérüléstől rostralisan szignifikáns emelkedést mutattak a Fast Blue-pozitív neuronok számában a gerincvelő, agytörzs, és szomatomotoros kéreg területén a kontroll állatokhoz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azt mutatják, hogy a terápiás fehérjéket kódoló nukleozid-módosított mRNS-LNP intralézionális alkalmazását követően aktív fehérje transzláció történik és szignifikáns morfológiai és funkcionális javulás következik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35855">
    <w:multiLevelType w:val="hybridMultilevel"/>
    <w:lvl w:ilvl="0" w:tplc="88326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35855">
    <w:abstractNumId w:val="24535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999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