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MUZSAI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muzsailajos@protonmail.com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Lukács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Transformer alapú robusztus módszerek eseménynaplók alapján történő hibakeresésre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Anomália detektálás; Természetes nyelvfeldolgozás; Adatbányászat; Számítógépes rendszerek felügyelete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rendszerek teljesítményének és biztonságának alapvető feltétele, hogy a működési naplókból felismerhető hibákat és fenyegetéseket minél pontosabban megtaláljuk. Szabályalapú algoritmusokat korábban is alkalmaztak a feladatra, de ezek hatékonyságát a naplók komplexitása jelentősen korlátozza. Az elmúlt években a területen a gépi tanulás került előtérbe a hagyományos log parsing eljárások helyett. Utóbbiak szabály alapon reprezentálnak egy naplósort melyek általában szöveges formában adottak. A szöveges jelleg miatt a mesterséges intelligencia nagy nyelvi modelljeiben is használt mélytanulási technikák jobbak lehetnek a logok általános, robusztus reprezentációjának megalkotásában. Ezt az irányt eddig kevesen kutatták, ezért erre fókuszáltunk a dolgozatban.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olyan módszert fejlesztettünk, amely két transformer neurális hálós modult alkalmaz: az első a naplósorokat egy közös vektortérbe ágyazza, a második pedig az így kapott vektorsorozatot vizsgálva dönti el, hogy a feldolgozott bejegyzések anomáliát tartalmaznak-e. Lényeges eleme a kutatásnak, hogy a rendszert egyszerre több, egymástól eltérő forrásból (például elosztott rendszerek, szuperszámítógépek, mobil- és szerveralkalmazások, operációs rendszerek, önálló szoftvernaplók) származó logadaton tanítottuk, ezzel növelve a modell általánosíthatóságát. Ennek érdekében először önfelügyelt (self-supervised) tanulást alkalmaztunk címkézetlen naplókra, majd a betanított kódolóra építve egy felügyelt (supervised) klasszifikátort tanítottunk többféle, már címkézett naplóadathalmazra.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eredményem, hogy sikerült kifejleszteni és kifejlesztenem egy olyan egységes modellt, amely átlagosan 0,86-os F1-értéket ért el az öt legelterjedtebb eseménynapló-adathalmazon, továbbá képes volt a tanítási folyamat során sosem látott naplótípusokon is stabil teljesítményt nyújtani. Ez a rugalmasság a valós üzemeltetési környezetekben különösen fontos. A teljes keretrendszert, beleértve a forráskódot is, nyilvánosan elérhetővé tettem, így a kísérleti eredmények bármikor reprodukálhatók vagy továbbfejleszthetők.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vizsgálatok azt mutatják, hogy az anomáliák hatékonyabb felismerését elősegíti a nyelvi modellek használata, valamint a több különböző logforrásból párhuzamosan történő tanítás. Mindez megerősíti annak lehetőségét, hogy egyetlen, általános modell széles körben sikerrel alkalmazható legyen számítógépes rendszerek naplóállományaiban történő anomália detektálásában.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35842">
    <w:multiLevelType w:val="hybridMultilevel"/>
    <w:lvl w:ilvl="0" w:tplc="47214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35842">
    <w:abstractNumId w:val="95335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73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