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hzb597@gmail.com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Forgalomirányítási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multi-ágens rendszer; megerősítéses tanulás; forgalomirányítás;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közlekedési torlódások napjaink egyik legsúlyosabb problémáját jelentik, amelyek számos negatív következménnyel járnak. Az intelligens forgalomirányító rendszerek és a mesterséges intelligencia, különösen a megerősítéses tanulás alapú megközelítések, jelentős potenciállal bírnak a közlekedésirányítás optimalizálásában. A központosított irányítórendszerek azonban jelentős skálázhatósági és komplexitási problémában szenvednek. Ezzel szemben, a decentralizált rendszerek könnyen skálázhatók, dinamikusabbak, de nem érik el a központosított rendszerek teljesítményét. Kutatásunk célja egy olyan decentralizált rendszer kifejlesztése volt, amely könnyen skálázható, alacsony komplexitású és emellett képes megközelíteni egy centralizált rendszer teljesítményét.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egy multi-ágenses, megerősítéses tanuláson alapuló rendszert fejlesztettünk ki. Az algoritmus valós idejű adatok alapján elemzi a forgalmi helyzeteket, és dinamikusan irányítja a közlekedési lámpákat. Beépítettünk egy kommunikációs mechanizmust is, amely lehetővé teszi a különböző csomópontok közötti együttműködést és adatáramlást. A tanítási során felépített tanulás módszert alkalmaztunk, továbbá végeztünk egy kommunikációs mechanizmust erősítő finomhangolást is. Az algoritmus teljesítményét különböző városi forgalmi helyzetekben végzett szisztematikus szimulációs tesztekkel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kifejlesztett rendszer a közlekedés hatékonyságában jelentős javulásokat eredményezett. A rendszer akár 80%-os csökkenést is elért a járművek átlagos várakozási idejében, a hagyományos, előre definiált szabályrendszerekhez képest. A kommunikációs mechanizmussal kiegészítve, pedig további 5%-ot javított az eredményeken.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már egy egyszerű kommunikációs mechanizmus is jelentősen javíthatja a teljesen decentralizált rendszerek teljesítményét. Ez különösen hasznos lehet olyan alkalmazási területeken ahol a rugalmasság és a hatékonyság egyaránt kulcsfontosságú, mint például szenzorrendszerek, energetikai hálózatok és forgalomirányítás. A kommunikációs mechanizmus lehetővé teszi az ágensek közötti információmegosztást, amely révén a rendszer képes közelíteni a központosított megoldások teljesítményéhez, miközben megtartja a decentralizált rendszerek előnyeit.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Multi-agent systems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Cooperation and coordination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Partially-observable Markov decision processes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14206">
    <w:multiLevelType w:val="hybridMultilevel"/>
    <w:lvl w:ilvl="0" w:tplc="35252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14206">
    <w:abstractNumId w:val="65314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899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