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KARIKÓ CSONGOR CSANÁD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jpoiwr@inf.elte.hu</w:t>
            </w:r>
            <w:r w:rsidRPr="001067CD">
              <w:rPr>
                <w:i/>
              </w:rPr>
              <w:br/>
            </w:r>
            <w:r w:rsidR="00A96AEC">
              <w:t>autonómrendszer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Hajder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Robust and Rapid Surface Normal Estimation from Disparities of Rectified Stereo Images via Affine Transformations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sztereó látás, normálvektorok, képfeldolgozás, GPU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felületi normálvektorok meghatározása kiemelkedő fontossággal bír a számítógépes látás területén, hiszen többek között az így kapott irányultságra vonatkozó információ a pontfelhőben megkönnyíti objektumok szegmentálását és a felületek pontosabb rekonstrukcióját is lehetővé teszi.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módszer rektifikált sztereó kamera képpárok esetén foglalkozik a normálvektorok meghatározásával. A módszer bemenetét a kalibrációs adatok mellett a pixelenkénti diszparitások képezik, melyek tetszőleges más módszerrel meghatározhatóak. A diszparitásokból egy konvolúciós képlettel meghatározzuk a felületrész két képét egymásba vivő speciális affin transzformáció paramétereit, melyekből meghatározhatóak a normálvektorok. A dolgozat kitér az affin paraméterbecslés során a különböző felületek találkozásainál felmerülő problémákra is, illetve kísérletet tesz ezek csökkentésére. Az algoritmusok tervezése során különös tekintettel voltam arra, hogy ezek hatékonyan implementálhatóak legyenek GPU-ra.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konvolúciós algoritmus, az adaptív affin paraméterbecslő módszer, mindezek GPU implementációja és a mérési eredmények is saját eredményeim, ugyanakkor témavezetőm sokat segített a felmerülő hibák megtalálásában és a dolgozat szövegezésében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 a dolgozat bemutat egy új módszert a normálvektorok becslésére rektifikált képpárok diszparitásaiból. A módszer a diszparitások becsléséből származó zajra robusztus, azonban problémákba ütközik felületek találkozásakor. A bemutatott módszer GPU implementációja képes a normálvektorok valós idejű előállítására.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Computing methodologies / Image processing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Computing methodologies / Epipolar geometry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Computing methodologies / Image segmentation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20086">
    <w:multiLevelType w:val="hybridMultilevel"/>
    <w:lvl w:ilvl="0" w:tplc="41068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20086">
    <w:abstractNumId w:val="73020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104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