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KÖLÜS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kolus.martin@nje.hu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Béres Gábor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geometriai jellemzők hatása stósz-nyomóvizsgálatkor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Fém alakítás, Lemezanyag, Zömítő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ipar fejlődésének köszönhetően a lemezanyagok egyre elterjedtebbé váltak, mivel számos előnyt nyújtanak, mint például az alacsony tömeg, előnyös mechanikai tulajdonságok, jó megmunkálhatóság és a tömeggyártásra való alkalmasság. Egy gyártási folyamat pontos megtervezéséhez elengedhetetlen az anyagra jellemző folyásgörbe, amely leírja az anyag viselkedését különböző igénybevételek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DC04 autóipari lemezanyagon végeztem egytengelyű nyomóvizsgálatokat. Különböző magasság-átmérő viszonyszámok mellett teszteltem a munkadarabokat, egyes esetekben a lemezvastagsággal megegyező, máskor egységnyi viszonyszámmal. A geometriai hatás vizsgálatához több próbatestet egymásra helyezve növeltem a viszonyszámot, miközben a munkadarab geometriáját változatlanul hagytam. A súrlódás minimalizálására törekedtem, kivéve a korongok között, ahol kenés nélkül végeztem a teszteket a tömbszerű anyagi viselkedés reményében.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fő kutatási célom volt. Elsőként a DC04 lemezanyag folyásgörbéjének kiszerkesztése a szakítóvizsgálati tartomány felett, melyhez a mért erő-út diagramot korrigáltam, majd szakirodalmi képletek segítségével meghatároztam a felületi nyomást, alakváltozást és az alakítási szilárdságot. Második célom a módszer megbízhatóságának felmérése és az eltérő geometriai viszonyok hatásának vizsgálata volt, melyhez az eredményeket szakítóvizsgálati adatokkal vetettem össze. Harmadik célom a súrlódás jellegének és a folyásgörbére gyakorolt hatásának feltárása volt, amit különböző súrlódási feltételek mellett szerkesztett folyásgörbék összehasonlításával valósítottam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16074">
    <w:multiLevelType w:val="hybridMultilevel"/>
    <w:lvl w:ilvl="0" w:tplc="56390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16074">
    <w:abstractNumId w:val="73516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668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