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borbely.richard@nje.hu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Béres Gábor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szilárdságarány hatásának elemzése méretre szabott, hegesztett lemezek alakváltozásakor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Alakítási határdiagram, Lemezalakítás, Anyagtudomány, Tailor-hegesztett lemezek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iparban a vállalatok versenyképességének kulcsa a vevői igények kielégítése, miközben szigorú követelményeket és szabályokat is be kell tartaniuk. A járműiparban különösen fontos a súlycsökkentés és a károsanyag-kibocsátás mérséklése, amelyek ugyanakkor szigorú biztonsági előírásokkal is párosulnak. E célok elérése érdekében egyre nagyobb hangsúlyt kapnak a vékonyabb, nagy szilárdságú és energiaelnyelő képességű lemezanyagok, amelyek lehetővé teszik a tömeg jelentős csökkentését a törésbiztonság romlása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kutatások az anyagok céltudatos és gazdaságos felhasználására fókuszálnak, különösen a teherhordó és védő elemek optimalizálására. Az „anyagidealizálás” koncepciója szerint a különböző funkciókat az adott feladatokhoz leginkább megfelelő anyagokkal és technológiákkal kell megvalósítani. Ez például különböző vastagságú, bevonatú vagy eltérő szilárdságú anyagok alkalmazását jelenti.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hagyományos és nagyszilárdságú járműipari lemezanyagokat vizsgáltam, amelyek lézerhegesztéssel kerültek összeillesztésre. A vizsgálatok során anyagpárokat standard Nakazima-teszttel elemeztem, különös figyelmet fordítva az alakváltozási képességre és az anyagok közötti kölcsönhatásokra. A kutatás célja az anyagok viselkedésének mélyebb megértése és az ipari alkalmazások optimalizálása.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87490">
    <w:multiLevelType w:val="hybridMultilevel"/>
    <w:lvl w:ilvl="0" w:tplc="24598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87490">
    <w:abstractNumId w:val="664874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312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