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CSIBOR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cyvhx2@hallgato.uni-neumann.hu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Ledniczky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NJE GAMFK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Bognár Adrián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Tanszéki mérnök,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Nyomtatási paraméterek hatása 17-4PH rozsdamentes acélból szálhúzásos technológiával előállított próbatestek mechanikai tulajdonságaira és szövetszerkezetére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Filament; Debindelés; Szinterelés; Polimer kötőanyag; Zöldtest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kutatásban szálhúzásos additív technológiával különböző nyomtatási beállításokkal készültek próbatestek magas fémpor tartalmú filamentből. A kutatás célja, hogy meghatározza a nyomtatási paraméterek és stratégiák hatásait a próbatestek mechanikai tulajdonságaira és szövetszerkezetére. Szakirodalmi áttekintés alapján a megváltoztatott paraméterek a nyomtatási sebesség, a rétegvastagság és a kitöltési orientáció voltak. A kísérlettervre alapozott nyomtatásokhoz Craftbot Flow IDEX XL típusú nyomtató és BASF gyártmányú Ultrafuse 17-4PH martenzites, korrózióálló acél tartalmú filament került felhasználásra. A próbatestekből a kötőanyagot nyomtatás után egy speciális eljárás távolította el, majd a teljes értékű fémalkatrészek előállítása érdekében magas hőmérsékletű szinterelés következett. Az így elkészült próbatestek mechanikai vizsgálaton mentek keresztül, továbbá a próbatestek szerkezetének elemzését pásztázó elektronmikroszkópi és konfokális mikroszkópi felvételek segítették. A kapott eredményeket kiértékelve meghatározásra kerültek a legoptimálisabb gyártási paraméterek, valamint összefüggések a szilárdság és a nyomtatási paraméterek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394396">
    <w:multiLevelType w:val="hybridMultilevel"/>
    <w:lvl w:ilvl="0" w:tplc="166756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394396">
    <w:abstractNumId w:val="753943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17568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