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RÓJA ISTVÁN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roja.istvan1@gmail.com</w:t>
            </w:r>
            <w:r w:rsidRPr="001067CD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GAMF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Zsolt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NJE GAMFK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Kövesdi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NJE GAMFK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Vozsech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NJE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Minimális tömegre optimalizát fegyvercső tervezése, nagynyomású lőszerhez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tönkremeneteli elmélet; vastagfalú cső; Maple; CAD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 olyan fegyvercső tervezése, amely szilárdságtani szempontból megfelelő a SIG Sauer nagynyomású lőszerének használatához. A fegyvercső szilárdságtani méretezéséhez Maple programot írok, ami képes szimulálni a nagynyomású lőszer nyomásgörbéjét, majd elvégezni a fegyvercső szilárdságtani méretezését. A szilárdságtani méretezést több tönkremeneteli elmélet szerint is elvégzem, és meghatározom a minimálisan szükséges külső csőkontúrokat. Végül a csőkontúrokat DXF formátumban konvertálom és felhasználom CAD modellek elkészítéséhez.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543414">
    <w:multiLevelType w:val="hybridMultilevel"/>
    <w:lvl w:ilvl="0" w:tplc="523046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543414">
    <w:abstractNumId w:val="855434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77593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