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KÖTELES NORBERT JÓZSEF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norbertkoteles10@gmail.com</w:t>
            </w:r>
            <w:r w:rsidRPr="001067CD">
              <w:rPr>
                <w:i/>
              </w:rPr>
              <w:br/>
            </w:r>
            <w:r w:rsidR="00A96AEC">
              <w:t>Logisztikai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Busa Boglárka Réka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Tanszéki mérnök,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Andon rendszer bevezetése, statisztikai adatok gyűjtése és kiértékelése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andon;lean;folyamat;fejlesztés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egy olyan rendszer létrehozását mutasson be, ami megkönnyíti bármely vállalat számára a kommunikációt. Az Andon rendszer bemutatása során a kutatás kitér az alaptéma fontosságára, és hogy milyen előnyökkel vagy esetleges hátrányokkal járhat a bevezetése. A 6Sigma módszerekkel megalkotott kielemzéssel megérthetjük a cégnél felmerülő problémákat - leginkább az érték előállítása során - , ezáltal egy olyan képet kapunk az egészről, amely segít a kapacitás helyes elosztásában, és célzottan, gyökérok megszűnését eredményezi. Az előadás a kezdeti lépések mellett bemutatja folyamatos kihívásokat eredményező változókat, és hogy ezekre miként lehet reagálni, valamint a nyers adatok feldolgozása után miként válik a sok értelmezhetetlen adatból elsőre érthető kimutatások sokasága.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273573">
    <w:multiLevelType w:val="hybridMultilevel"/>
    <w:lvl w:ilvl="0" w:tplc="415168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273573">
    <w:abstractNumId w:val="292735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1493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