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FLORIAN LAJKO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iskolaiskola@gmail.com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MSc, 12.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Novi Sad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/>
            </w:r>
          </w:p>
          <w:p w:rsidR="00DB4822" w:rsidRDefault="00DB4822" w:rsidP="00BA6BAF">
            <w:pPr>
              <w:pStyle w:val="Konzulensektitulus"/>
            </w:pPr>
            <w:r w:rsidRPr="00DB4822">
              <w:t>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egyetemi tanár</w:t>
            </w:r>
          </w:p>
          <w:p w:rsidR="00DB4822" w:rsidRDefault="00DB4822" w:rsidP="00BA6BAF">
            <w:pPr>
              <w:pStyle w:val="Konzulensektitulus"/>
            </w:pPr>
            <w:r w:rsidRPr="00DB4822">
              <w:t>, RS UE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egyetemi tanár</w:t>
            </w:r>
          </w:p>
          <w:p w:rsidR="00DB4822" w:rsidRDefault="00DB4822" w:rsidP="00BA6BAF">
            <w:pPr>
              <w:pStyle w:val="Konzulensektitulus"/>
            </w:pPr>
            <w:r w:rsidRPr="00DB4822">
              <w:t>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89889">
    <w:multiLevelType w:val="hybridMultilevel"/>
    <w:lvl w:ilvl="0" w:tplc="40758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89889">
    <w:abstractNumId w:val="220898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45642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