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noemikiss887@gmail.com</w:t>
            </w:r>
            <w:r w:rsidRPr="001067CD">
              <w:rPr>
                <w:i/>
              </w:rPr>
              <w:br/>
            </w:r>
            <w:r w:rsidR="00A96AEC">
              <w:t>Élelmiszeripari Biotechnológia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Sörös Zita, Jelena Šurlan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tudományos munkatárs,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NANOSZŰRŐ MEMBRÁN HATÉKONYSÁGA A NÖVÉNYVÉDŐSZEREK VÍZBŐL TÖRTÉNŐ ELTÁVOLÍTÁSÁBAN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peszticidek; tisztítás; karbofurán; propikonazol; acetamiprid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mezőgazdaságban való túlzott használat következtében a peszticidek jelenléte a környező vizekben egyre gyakoribbá vált. [1] A környezetre és az emberi egészségre gyakorolt negatív hatásuk miatt a vízből való hatékony eltávolításuk szükséges. A tanulmány célja egy poliamid nanoszűrő membrán hatékonyságának kivizsgálása volt három peszticid eltávolítási folyamatában. A szűrési folyamat dead-end szűrőberendezéssel ment végbe, a nyomás értéke pedig 3 bár volt. A poliamid nanoszűrő membrán pórusainak áteresztő mérete - nagysága molekulatömegben (MWCO - Molecular Weight Cut Off) kifejezve 400 Da. A kiválasztott peszticidek a karbofurán, acetamiprid és propikonazol voltak, sorban 221,25 Da, 222,67 Da és 342,22 Da molekulatömeggel. A legnagyobb molekulatömegű peszticid, a propikonazol, a permeátumban nem volt kimutatható, ezért az eltávolítási hatékonysága a legmagasabb volt. Az alacsonyabb molekulatömegű peszticideknél azonban, kisebb szintű eltávolitását figyelhettünk meg a vizből. A nanoszűrő membrán magas MWCO értéke miatt, a karbofurán és az acetamiprid molekulatömegéhez képest ezeknek a peszticideknek a kiválasztódási aránya 85%, illetve 70% körül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TwiNSol-CECs, 101059867 számú projekt keretén belül készült, amelyet a Horizon Europe program támogat. (https://twinsol-cecs.com/)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[1] Saleh, I. A., Zouari, N., &amp; Al-Ghouti, M. A. (2020). Removal of pesticides from water and wastewater: Chemical, physical and biological treatment approaches. Environmental Technology &amp; Innovation, 19, 101026.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19575">
    <w:multiLevelType w:val="hybridMultilevel"/>
    <w:lvl w:ilvl="0" w:tplc="87690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19575">
    <w:abstractNumId w:val="46719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319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