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FLÓRIÁN BUTÁS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butasflori@gmail.com</w:t>
            </w:r>
            <w:r w:rsidRPr="001067CD">
              <w:rPr>
                <w:i/>
              </w:rPr>
              <w:br/>
            </w:r>
            <w:r w:rsidR="00A96AEC">
              <w:t>Department of Hungarian Studies</w:t>
            </w:r>
            <w:r w:rsidR="00A96AEC">
              <w:br/>
            </w:r>
            <w:r w:rsidR="00E77B23">
              <w:t>BA,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Futó Hargita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nyelvtörténet tanítása az általános iskola 8. osztályában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80371">
    <w:multiLevelType w:val="hybridMultilevel"/>
    <w:lvl w:ilvl="0" w:tplc="48049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80371">
    <w:abstractNumId w:val="85680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779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