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JUSKAN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petra.juszkan@gmail.com</w:t>
            </w:r>
            <w:r w:rsidRPr="001067CD">
              <w:rPr>
                <w:i/>
              </w:rPr>
              <w:br/>
            </w:r>
            <w:r w:rsidR="00A96AEC">
              <w:t>German language and literature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Zsolt Pápista,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WORD ASSOCIATION: THE STATUS OF THE NATIVE LANGUAGE AND THE LANGUAGE OF THE ENVIRONMENT IN THE MENTAL LEXICON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77941">
    <w:multiLevelType w:val="hybridMultilevel"/>
    <w:lvl w:ilvl="0" w:tplc="16110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77941">
    <w:abstractNumId w:val="88277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954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