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g.viktoria2002@gmail.com</w:t>
            </w:r>
            <w:r w:rsidRPr="001067CD">
              <w:rPr>
                <w:i/>
              </w:rPr>
              <w:br/>
            </w:r>
            <w:r w:rsidR="00A96AEC">
              <w:t>Hungarology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full professor, RS UE MTTK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WEDDINGS IN MIHAJLOVO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99396">
    <w:multiLevelType w:val="hybridMultilevel"/>
    <w:lvl w:ilvl="0" w:tplc="61330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99396">
    <w:abstractNumId w:val="54899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985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