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SÜMEGI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sumegibalint15@gmail.com</w:t>
            </w:r>
            <w:r w:rsidRPr="001067CD">
              <w:rPr>
                <w:i/>
              </w:rPr>
              <w:br/>
            </w:r>
            <w:r w:rsidR="00A96AEC">
              <w:t>Angol nyelv és kultúra tanára, ének-zene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Maczelka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Hangszer: Schubert- Douel: Szerenád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Szerenád; átirat; dal; Schubert; zongora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Franz Schubert: Ständchen</w:t>
      </w:r>
      <w:r>
        <w:rPr>
          <w:color w:val="000000"/>
          <w:sz w:val="24"/>
          <w:szCs w:val="24"/>
        </w:rPr>
        <w:br/>
        <w:t xml:space="preserve">(Jean Douël átirata)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</w:t>
      </w:r>
      <w:r>
        <w:rPr>
          <w:color w:val="000000"/>
          <w:sz w:val="24"/>
          <w:szCs w:val="24"/>
        </w:rPr>
        <w:br/>
        <w:t xml:space="preserve">Sümegi Bálint</w:t>
      </w:r>
      <w:r>
        <w:rPr>
          <w:color w:val="000000"/>
          <w:sz w:val="24"/>
          <w:szCs w:val="24"/>
        </w:rPr>
        <w:br/>
        <w:t xml:space="preserve">Zenekultúra BA. 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  <w:r>
        <w:rPr>
          <w:color w:val="000000"/>
          <w:sz w:val="24"/>
          <w:szCs w:val="24"/>
        </w:rPr>
        <w:br/>
        <w:t xml:space="preserve">Prof. Dr. Maczelka Noémi DLA, egyetemi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Szeged, 2023/2024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Franz Schubert német romantikus zeneszerző egyik legikonikusabb és legismertebb művét, a Szerenádot (Ständchen) Jean Douël átirata alapján mutattam be. Az mű eredetileg egy dal (Lied). A zongoraátiratnak nagy jelentősége volt, mivel az évek során több is készült (pl.: Liszt) viszont hozzám a fent említett átirat áll a legközelebb ezért ezt választottam az előadásra.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54370">
    <w:multiLevelType w:val="hybridMultilevel"/>
    <w:lvl w:ilvl="0" w:tplc="33406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54370">
    <w:abstractNumId w:val="56054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928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