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SAJDIK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sajdiktomi@gmail.com</w:t>
            </w:r>
            <w:r w:rsidRPr="001067CD">
              <w:rPr>
                <w:i/>
              </w:rPr>
              <w:br/>
            </w:r>
            <w:r w:rsidR="00A96AEC">
              <w:t>Faipari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Báder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Rostirányban tömörített faanyag nyúlási tartalékának vizsgálata különböző nedvességtartalmak és tejsavas kezelés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gyűrűslikacsú fafajok, szórtlikacsú fafajok, roncsolásos vizsgálat, szakadási képek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rostiránnyal párhuzamosan tömörített fa sokféleképpen felhasználható, elsősorban a bútoriparban. Vizsgálataink adatai és diagramjai bizonyítják a rostirányban tömörített faanyagban a nyúlási tartalék meglétét, melynek ismerete fontos tényező lehet a további tudományos vizsgálatok során. Nemcsak a nyúlási tartalék meglétére találtunk bizonyítékot, hanem arra is, hogy a tömörített faanyag hajlíthatósága 3-4-szer nagyobb, ha a rosttelítettségi pont közelében van. A faanyag előnytelen tulajdonsága a rossz méretstabilitás. Különböző dőjárási tényezők (hő, páratartalom, nedvesség) hatására erőteljesen deformálódik, zsugorodik, dagad. A tejsavas kezelés előnyös tulajdonsága, hogy jelentősen javíthatja a faanyagok méretstabilitását. Vizsgálataink következő kérdése, hogy a tejsavas kezelés hogyan befolyásolja a rostirányban tömörített fa nyúlását, azaz hajlítási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31836">
    <w:multiLevelType w:val="hybridMultilevel"/>
    <w:lvl w:ilvl="0" w:tplc="40416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31836">
    <w:abstractNumId w:val="17531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656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