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SZENDI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szendidorina@gmail.com</w:t>
            </w:r>
            <w:r w:rsidRPr="001067CD">
              <w:rPr>
                <w:i/>
              </w:rPr>
              <w:br/>
            </w:r>
            <w:r w:rsidR="00A96AEC">
              <w:t>Építőművész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Pásztory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Kötőanyag mentes cellulóz idom elemek fejlesztése és alkalmazástechnikája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hőszigetelés, cellulóz, rostosítás, mérési eredmények, formatanulmány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anyagtudományok és az építészet területén kreatív megoldásokra van szükség a fenntarthatóság és az innováció kihívásainak leküzdéséhez. Ebben a kontextusban az anyagtudomány mellett a kreatív ipar és dizájn is kulcsfontosságú szerepet játszanak, különös tekintettel a fa és cellulóz alapú anyagok felhasználását illetően. E kutatás célja olyan termékek és technológiák kifejlesztése, amelyek nemcsak környezetbarátak és fenntarthatóak, hanem esztétikailag vonzóak és funkcionálisak is. A projekt során kötőanyag-mentes, alacsony sűrűségű hőszigetelő anyagként funkcionáló design elemek kerülnek kialakításra a fa különböző részeiből származó hulladékanyagok felhasználásával. A kutatás fókuszában a különböző Magyarországon is honos fafajok kérgének és törzsének felhasználhatósága áll, mely vizsgálatok segítségével lehetővé válhat az új termékek építőiparban történő felhasználása. A hosszas kísérletezéssel optimalizált előállítási folyamat magában foglalja az őrlemények előállítását darálás útján, a vízzel való keverésüket, a rostosítást, a formákba öntést, a nedvesség eltávolítását kicsepegtetés révén, majd az előre programozott szárításukat. A laboratóriumi munka során optimalizáltam a gyártási folyamatot és az anyag összetételét valamint a sűrűségét is a megfelelő szigetelőképesség elérése céljából. A különböző fafajok tesztelése során eltérő eredményeket kaptam, amiket szabványos mérési eljárásokkal dokumentáltam. A nyomószilárdság, tűzállóság, dagadás, zsugorodás, vízfelvevő képesség, hővezető képesség és hangszigetelő képesség tesztek eredményeit összehasonlítottam más anyagok tulajdonságaival, amikből következtetéseket vontam le a későbbi felhasználhatóságra vonatkozóan. A technológia lehetővé teszi a termékek különböző felületi tulajdonságainak módosítását, viaszos impregnáló réteggel vonhatók be, valamint nem csupán a felületük színezhető, hanem anyaguk is különböző természetes színezőanyagok hozzáadásával szuszpenziós állapotban. A gazdag formaválaszték lehetővé teszi az újrahasznosított cellulózból készült anyagok sokoldalú felhasználását, ezzel új lehetőségeket nyitva az ornamentikáknak és környezetbarát design elemeknek a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83844">
    <w:multiLevelType w:val="hybridMultilevel"/>
    <w:lvl w:ilvl="0" w:tplc="20069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83844">
    <w:abstractNumId w:val="90383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621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