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BELKAID OTHMANE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othmanbel8@gmail.com</w:t>
            </w:r>
            <w:r w:rsidRPr="001067CD">
              <w:rPr>
                <w:i/>
              </w:rPr>
              <w:br/>
            </w:r>
            <w:r w:rsidR="00A96AEC">
              <w:t>Turizmus menedzsment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egyetemi docens, BGE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Magyar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 Az ügyfélélmény szerepe a marokkói turisztikai ágazat versenyképességének növelésében „Essaouira és Marrakech esete”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Vásárlói Élmény;Turizmus Versenyképesség; Marokkói Turizmus Ipar; Afrikai Turizmus Piac; Szavira és Marrákes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a vásárlói élmény szerepét vizsgálja a marokkói turizmus versenyképességének növelésében, különösen Marrákes és Essaouira városaira fókuszálva. A kutatás célja, hogy feltárja a vásárlói interakciók, érzelmek és észlelések hatását az iparág versenyképességére, és megértse, hogyan befolyásolják a turisták élményei a turizmus sikerét.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fő célja a vásárlói élmények közvetlen és közvetett hatásának vizsgálata a marokkói turizmus versenyképességére. Ezen kívül értékeli a kulturálisan gazdag és autentikus találkozók fontosságát, amelyek segíthetnek Marokkót megkülönböztetni más turisztikai desztinációktól. Összehasonlító elemzést végeznek a versenytárs turisztikai desztinációkról, hogy azonosítsák az erősségeket, gyengeségeket, és vizsgálják a digitális technológiák hatását a turisták észleléseire és döntéseire. Végül gyakorlati stratégiákat javasolnak a vásárlói élmények javítására és Marokkó globális turizmuspiacon való versenyképességének erősítésére.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vegyes módszert alkalmaz, amely ötvözi a kvantitatív és kvalitatív technikákat. A marokkói turizmus iparágára vonatkozó adatokat, mint a látogatószám, szállodai kihasználtság és turizmus bevételek elemzik, hogy azonosítsák a trendeket és értékeljék az ellátás és kereslet viszonyát. Interjúkat készítenek Marrákes és Essaouira szállodai vezetőivel és riád tulajdonosaival, hogy feltárják azokat az intézkedéseket, amelyek a turisták élményének javítását célozzák. Kérdőíveket is kiosztanak a turisták között, hogy összehasonlítsák az elvárásaikat a tényleges élményekkel, és értékeljék azok hatását az iparági versenyképességre. A kvalitatív adatokat terepi kutatás során gyűjtik, beleértve a megfigyeléseket, helyszíni látogatásokat és a turisták, valamint az iparági szereplők interjúit.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értékes betekintést nyújtanak abba, hogyan befolyásolják a vásárlói élmények a marokkói turizmus versenyképességét, különösen a leglátogatottabb régiókban, mint Essaouira és Marrákes. A tanulmány feltárja a kulturális autentikusság és a digitális hatások szerepét a turisták vonzásában, és összehasonlító elemzést végez a versenytárs desztinációkkal, hogy azonosítsa a lehetséges fejlesztési területeket. Ezen kívül gyakorlati javaslatokat tesznek a vásárlói élmények javítására és Marokkó versenyképességi helyzetének megerősítésére a globális turizmus iparágában.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64425">
    <w:multiLevelType w:val="hybridMultilevel"/>
    <w:lvl w:ilvl="0" w:tplc="66603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64425">
    <w:abstractNumId w:val="551644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678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