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BETLENDI ESZTER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ebetlendi@gmail.com</w:t>
            </w:r>
            <w:r w:rsidRPr="001067CD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Krasztev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What does folk dance communicate? The changing impact of time on the message of folk-dance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néptánc; kommunikáció; változás; politikai befolyás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érdeklődésem középpontjában a hagyományok és a néptánc állnak, különösen azok a népművészetet (táncot) befolyásoló körülmények, melyek az idő során alakították a táncot. A feltételezésem az, hogy a néptánc a múltban az államszocialista környezetre és a politikai befolyásra való reakció szerepét töltötte be, míg napjainkban teljesen más üzenetet közvetít. Érdeklődésem tehát arra irányul, hogy feltárjam azokat az átalakulásokat, amelyek az idők során bekövetkeztek a néptánc és a hagyomány szerepében és üzenetében, különös tekintettel a múlt- és jelenbéli hasonlóságokra és különbségekre. Az előadás első felében irodalmi áttekintést, elméleti keretet és hátteret nyújtok a néptánc ismert gyökereiről, rámutatva az idők során bekövetkezett főbb fordulópontokra, majd a felhasznált módszertan részeként végzett terepkutatás és adatközlőkkel való beszélgetés eredményeit elemzem, és mutatom be összehasonlítva a szakirodalmi áttekintéssel.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79714">
    <w:multiLevelType w:val="hybridMultilevel"/>
    <w:lvl w:ilvl="0" w:tplc="14816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79714">
    <w:abstractNumId w:val="412797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4659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