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SZILÁRD BÁLINT BANAI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szilardbanaijr@gmail.com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Finance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Judit Sági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Szilárd Hegedűs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European comparison of traditional and innovate financing methods for Hungarian SMEs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SME; corporate finance; funding; capital raising; venture capital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past decade, the rise of fintech companies and alternative methods of raising capital has opened up a wide range of new opportunities for the small and medium-sized enterprise sector. Thus, my research explored the position of Hungarian SMEs from a corporate finance perspective in a Europe wide comparison.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course of my research, a number of professional questions were raised. Among these, I would like to highlight the most important research questions:</w:t>
      </w:r>
    </w:p>
    <w:p>
      <w:pPr>
        <w:pStyle w:val="ListParagraphPHPDOCX"/>
        <w:numPr>
          <w:ilvl w:val="0"/>
          <w:numId w:val="125215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What are the changes that SMEs have undergone in recent years?</w:t>
      </w:r>
    </w:p>
    <w:p>
      <w:pPr>
        <w:pStyle w:val="ListParagraphPHPDOCX"/>
        <w:numPr>
          <w:ilvl w:val="0"/>
          <w:numId w:val="125215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What could be the reason for the less effective use of alternative financing sources in our country, despite the available opportunities?</w:t>
      </w:r>
    </w:p>
    <w:p>
      <w:pPr>
        <w:pStyle w:val="ListParagraphPHPDOCX"/>
        <w:numPr>
          <w:ilvl w:val="0"/>
          <w:numId w:val="125215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What are the differences and similarities between Hungarian and international practices?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previous empirical researches and literature review have shown that, despite the trends of the past six months, Hungary's use of innovative financing methods is extremely low, which I have investigated and confirmed in my current research work as well. I also analysed the performance indicators of the countries, their determinants and their relations to the funding sources by examining databases and conducting analyses.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concluded that the performance indicators of domestic SMEs are significantly worse than those of Western European countries, I discussed the reasons for the low performance indicators and I shed light on the relationship between financial performance indicators and fund-raising activities of firms. I also used quantitative methodology to show that the Hungarian venture capital market is also significantly behind that of Western European countries.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future research plans include an international questionnaire survey to allow a comprehensive comparison of the use of different financing methods across Europe.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21537">
    <w:multiLevelType w:val="hybridMultilevel"/>
    <w:lvl w:ilvl="0" w:tplc="38587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21537">
    <w:abstractNumId w:val="12521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005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