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UHRIN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david.uhrin@gmail.com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fogyaszt, aki nem fogyaszt? A szervezeti kultúra és az egyén szintű fogyasztói magatartás összehasonlító és elemző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szervezeti kultúra; szervezeti magatartás; nemfogyasztás; employer branding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társadalmat áthatja a végletesen túlzott fogyasztás. Mit tud tenni egy munkáltató ennek vissza szorítására? Teret tud nyerni a nemfogyasztói magatartás szervezeti szinten? Képes hatni a munkavállalói fogyasztói magatartásra a kultúra? – ilyen és ehhez hasonló kérdésekre keresem a válaszokat dolgozatomban az egyéni, csoportos (peer-to-peer) és a szervezeti szinteken.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és kutatási terület emellett, a szervezeti csoporthatások és az egyéni fogyasztói döntések kapcsolatán keresztül hivatott új perspektívákat nyitni és összefüggéseket keresni két távolinak tűnő, viszont szorosan összefüggő terület között az alábbi hipotézisek vizsgálatán keresztül: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· A szervezeti fogyasztói magatartás hatással van a munkavállalói fogyasztói magatartásra.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· A munkavállalói fogyasztás kölcsönhatásban van (peer-to-peer) a kollégák fogyasztói szokásaival.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· Az alulról szerveződő kezdeményezések hatást gyakorolnak a szervezeti fogyasztói szokásokra.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· A lemondásos nemfogyasztás kollegális szinten előidézhető a munkavállalók egymásra gyakorolt hatásának köszönhetően.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· A kimaradási nemfogyasztást elő tudja idézni a fogyasztó munkakörnyezetének nem megfelelő munka-magánéleti egyensúlya.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szekunder adatforrások elemzését és értékelését, valamint kvantitatív kérdőíves vizsgálatot foglal magában, amely a munkahelyi szolgáltatásokat, csoporthatásokat és munkavállalói jóllétet érinti. A kvantitatív eredményeket kvalitatív fókuszcsoportos interjúkkal validálom hat kis csoport esetében. A kvantitatív minta eredményeit statisztikai vizsgálatokkal kiértékelem, míg a kvalitatív kutatást a means-end-chain technikával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megállapítható, hogy a szervezeti kultúra szerves része a fogyasztói magatartás, amely a munkavállalók számára napjainkban kiemelten fontos a munkahelyválasztás során. Továbbá, hogy a hiteles employer branding gyakorlatok mellett, a szervezeten belüli csoport-közi hatások tesznek egy munkahelyet élhetővé és példamutatóvá.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24180">
    <w:multiLevelType w:val="hybridMultilevel"/>
    <w:lvl w:ilvl="0" w:tplc="20928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24180">
    <w:abstractNumId w:val="76424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467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