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molnar.bence@nje.hu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Kondor Péter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Keréktalpponti erők meghatározása leterhelt vontatmánnyal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Keréktalponti erő, járműszerelvény, járműdinamikai tesztpálya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rendszer egy személygépjármű-pótkocsi rendszer. A jármű és a vontatmány egy csuklóponton van összekötve egy csatlakozó elemmel, továbbiakban kapcsolófej. Az egy egységből álló gépkocsikhoz képest a személygépkocsi-pótkocsi rendszerek nagy sebességnél gyenge oldalirányú stabilitással rendelkeznek a kettős egységű szerkezet miatt. Ezeknél a járműveknél három egyedi instabil mozgási módot azonosítottak, a pótkocsi lengését (oszcillációs instabilitás), az elfordulását és a borulását. Ebben a dolgozatban csak a pótkocsi lengését fogom vizsgálni. Ezek a módok a megengedett sebességtartomány felső részéhez tartozó közúti balesetek gyakori okai. Egy ilyen járműszerelvény vezetője nehezen érzékeli a pótkocsi mozgását, mivel a vezetőt érő ingerek általában csak a személygépkocsi reakcióján alapulnak és nem a pótkocsién. A két járművet összekötő csukló elszigeteli a két test egymásra kifejtett mozgását. A közúti balesetekben az instabil mozgásra vezethető vissza, amik közvetlenül a pótkocsi reakcióival függenek össze. A vizsgálat során egy általános méretű járműszerelvényre terjed ki a mérés, amit általában nem hivatásos sofőrök, hanem átlagemberek vezetnek, akik a tapasztalatukból fakadóan képesek a fentebb meghatározott módok közül valamennyit előidézni. Sajnos a ma forgalomban lévő személygépjárművek többsége nem rendelkezik olyan beavatkozó rendszerrel, amely képes kezelni a vontatmány reakcióit és azok instabil viselkedése esetén beavatkozni. Folyamatosan változik a pótkocsi terhelése és ezzel együtt a súlypontja is, ami az átterhelődések esetén kritikus fontosságú. Erre a problémára különböző aktív biztonsági rendszereket javasolnak a járműgyártók, amelyek magukba foglalják az aktív pótkocsi fékezést vagy a kormányzást. A fejlesztés érdekében rengeteg bemeneti adatra van szükség, hogy a megtervezett algoritmusú rendszer időben felismerje a jármű mozgásának változását és korrekciózza azt. Elengedhetetlen különböző járműmodellek létrehozása, melyek különböző szabadsági fokokkal rendelkeznek. Ebben a dolgozatban a járműmodellek dinamikus reakcióit és azok hatását tárgyalom.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88951">
    <w:multiLevelType w:val="hybridMultilevel"/>
    <w:lvl w:ilvl="0" w:tplc="74092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88951">
    <w:abstractNumId w:val="16188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892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