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CSÁPAI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adam.csapai@gmail.com</w:t>
            </w:r>
            <w:r w:rsidRPr="001067CD">
              <w:rPr>
                <w:i/>
              </w:rPr>
              <w:br/>
            </w:r>
            <w:r w:rsidR="00A96AEC">
              <w:t>Ökonometria és operációkutatás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Pozsonyi Közgazdaságtudományi Egyetem</w:t>
            </w:r>
            <w:r w:rsidR="00C275A3">
              <w:br/>
            </w:r>
            <w:r w:rsidR="00DB4822">
              <w:t>Gazdaságinformatikai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Univ. Prof. Dr. Jesús Crespo Cuaresma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FTDK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Makrogazdasági változók előrejelzése gépi tanulással: Szlovákia esete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tanulás; előrejelzés; makrogazdaságtan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tanulmányban több gépi tanulási modellt hasonlítunk össze egy benchmarkkal, hogy előrejelezzük Szlovákia ipari termelését és inflációját a Szlovák Nemzeti Bank átfogó adatbázisa alapján. Tudomásunk szerint ez az első ilyen széles körű vizsgálat egy iparosodott, kis nyitott gazdaságra. Mintánk lefedi a magas (2008-as gazdasági világválság) és a mérsékeltebb bizonytalanságú időszakokat, és gördülő ablakos sémát alkalmazunk a robusztus eredmények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 rávilágítanak a nonlinearitások fontosságára, amit a publikált lineáris modellek gyakran figyelmen kívül hagynak. A regularizálás is előnyös. Öt előrejelzési horizonton három - három olyan modellt tesztelünk, melyek számolnak a regularizálással és a nonlinearitásokkal.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Makridakis et al. (2018) kritikájára is reagálunk: ők csak igen egyszerű módszereket (pl. alap-SVM, egylépéses döntési fa) vizsgáltak, és úgy találták, hogy az ML-modellek nem teljesítenek jobban. Eredményeink ezt részben megerősítik, hiszen az SVM nálunk is a leggyengébben szerepelt. Ugyanakkor a kifinomultabb módszerek sokkal jobb eredményeket hoznak, rámutatva a megfelelő ML-megközelítés fontosságára.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előrejelzések kombinálásában a gépi tanulási eljárások az ipari termelésnél jól működnek, inflációnál kevésbé. Emellett az irányjelzési pontosság azt mutatja, hogy az ML-modellek nemcsak pontosabbak, de gyakrabban meg is jósolják a változások helyes irányát. Ez a szempont eddig nem kapott hangsúlyt a közgazdasági ML-tanulmányokban.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megvizsgáljuk a közös tényezők és a puha indikátorok szerepét is. Bár a közös tényezőkre építő ML-modellek olykor felülmúlják a benchmarkot, a teljes adatbázist kihasználó modellek mégis erősebbek. A puha indikátorokon alapuló ML-modellek pedig különösen jól teljesítenek az irányváltozások előrejelzésében.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Összefoglalva, eredményeink megerősítik a gépi tanulási modellek - elsősorban az Elastic Net és a „Bagged“ modellek - értékét abban, hogy következetesen felülmúlják a benchmarkot Szlovákia kulcsfontosságú makrogazdasági változóinál. Ezért javasoljuk az ML-eszközök szigorú tesztelés utáni bevetését a hivatalos előrejelzések készitésében, és bátorítjuk a makroközgazdászokat, hogy ismerjék fel a regularizálás és a nonlineáris megközelítések kulcsszerepét a még pontosabb előrejelzésekben.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31306">
    <w:multiLevelType w:val="hybridMultilevel"/>
    <w:lvl w:ilvl="0" w:tplc="40690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31306">
    <w:abstractNumId w:val="366313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231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