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LANGAZÓ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durda.melinda@gmail.com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Musinszki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Kontroller kompetenciák. Munkakörrel kapcsolatos elvárások elemzése magyar és német nyelvű álláshirdetések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kontroller; kontrolling; álláshirdetés; kompetencia; munkahelyi elvárások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szakmai fejlődés hosszadalmas és összetett feladat. A szakmai kompetenciákon túl számos más tényező is szükséges ahhoz, hogy fejlődjünk és előre léphessünk a munka világában. A szakirodalmi ismereteken túl az általam választott téma, az álláshirdetések tartalomelemzése kiváló lehetőséget teremt arra, hogy megismerjük a munkáltatók elvárásait a leendő alkalmazottakkal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elsődlegesen arra a kérdésre keresem a választ, hogy a magyarországi szervezetek milyen elvárásokat támasztanak a kontrolleri munkakörrel szemben. Ehhez konkrét álláshirdetések tartalomelemzését végeztem el, s ezekre a hirdetésekre úgy tekintettem, mint valóságos munkakörre szabott, konkrét elvárásokat támasztó leírásokra. Az álláshirdetések vizsgálata nem csak az elvárások elemzését tette lehetővé, hanem a napi munkavégzés során felmerülő feladatokat is tartalmazta, így a lehetőség adott volt, hogy a kontroller feladatprofilját is vizsgáljam.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árnyaltabb eredmény kialakulásához másodlagos célom az volt, hogy egy összehasonlító elemzéssel is kiegészüljön a kutatás. A magyar álláshirdetések mellett németországi hirdetéseket is gyűjtöttem, így a két ország hasonlóságaira és különbségeire is fény derült. Összesen száz-száz darab hazai és német álláshirdetést dolgoztam fel kvalitatív módszertani alapokon, melyeket a két fő célkitűzés mellett harmadlagosan a szakirodalmi elméleti ismeretekkel is összevetettem.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eredményeképpen megállapítható, hogy a magyar és német álláshirdetések alapján felállított kontroller kompetencia-profil több egyezőséget mutat, ugyanakkor van néhány lényeges különbség is közöttük, például az elvárt munkatapasztalat, vagy az informatikai ismeretek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még egy további lényeges elemre rámutatott: a szakirodalomban elmúlt pár évben felerősödő vízió, mely szerint a kontrolleri munkakör néhány kisebb-nagyobb átalakuláson keresztül eltolódik a business partner, change agent, data scientist munkaköri szerepek felé, a magyar álláshirdetések alapján egyáltalán nem, a német hirdetések alapján is csak minimális mértékben látható.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90745">
    <w:multiLevelType w:val="hybridMultilevel"/>
    <w:lvl w:ilvl="0" w:tplc="89731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90745">
    <w:abstractNumId w:val="331907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844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